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AABE0" w14:textId="51F7545E" w:rsidR="004C3B77" w:rsidRDefault="001857BC" w:rsidP="004C3B77">
      <w:pPr>
        <w:spacing w:after="0"/>
        <w:jc w:val="right"/>
        <w:rPr>
          <w:sz w:val="20"/>
          <w:szCs w:val="20"/>
          <w:lang w:eastAsia="en-GB"/>
        </w:rPr>
      </w:pPr>
      <w:r>
        <w:rPr>
          <w:noProof/>
          <w14:ligatures w14:val="standardContextual"/>
        </w:rPr>
        <mc:AlternateContent>
          <mc:Choice Requires="wpg">
            <w:drawing>
              <wp:anchor distT="0" distB="0" distL="114300" distR="114300" simplePos="0" relativeHeight="251666432" behindDoc="0" locked="0" layoutInCell="1" allowOverlap="1" wp14:anchorId="0D2F315B" wp14:editId="6CDAE44A">
                <wp:simplePos x="0" y="0"/>
                <wp:positionH relativeFrom="column">
                  <wp:posOffset>-1714500</wp:posOffset>
                </wp:positionH>
                <wp:positionV relativeFrom="paragraph">
                  <wp:posOffset>-904875</wp:posOffset>
                </wp:positionV>
                <wp:extent cx="9537065" cy="1657350"/>
                <wp:effectExtent l="0" t="0" r="0" b="0"/>
                <wp:wrapNone/>
                <wp:docPr id="1873787889" name="Group 3"/>
                <wp:cNvGraphicFramePr/>
                <a:graphic xmlns:a="http://schemas.openxmlformats.org/drawingml/2006/main">
                  <a:graphicData uri="http://schemas.microsoft.com/office/word/2010/wordprocessingGroup">
                    <wpg:wgp>
                      <wpg:cNvGrpSpPr/>
                      <wpg:grpSpPr>
                        <a:xfrm>
                          <a:off x="0" y="0"/>
                          <a:ext cx="9537065" cy="1657350"/>
                          <a:chOff x="0" y="0"/>
                          <a:chExt cx="9537065" cy="1657350"/>
                        </a:xfrm>
                      </wpg:grpSpPr>
                      <pic:pic xmlns:pic="http://schemas.openxmlformats.org/drawingml/2006/picture">
                        <pic:nvPicPr>
                          <pic:cNvPr id="94890790" name="Picture 5" descr="Shape, rectangl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628650" y="0"/>
                            <a:ext cx="7797800" cy="1657350"/>
                          </a:xfrm>
                          <a:prstGeom prst="rect">
                            <a:avLst/>
                          </a:prstGeom>
                        </pic:spPr>
                      </pic:pic>
                      <wps:wsp>
                        <wps:cNvPr id="335684295" name="Text Box 335684295"/>
                        <wps:cNvSpPr txBox="1"/>
                        <wps:spPr>
                          <a:xfrm>
                            <a:off x="0" y="28575"/>
                            <a:ext cx="9537065" cy="371475"/>
                          </a:xfrm>
                          <a:prstGeom prst="rect">
                            <a:avLst/>
                          </a:prstGeom>
                          <a:noFill/>
                          <a:ln w="6350">
                            <a:noFill/>
                          </a:ln>
                        </wps:spPr>
                        <wps:txbx>
                          <w:txbxContent>
                            <w:p w14:paraId="1AB070CF" w14:textId="77777777" w:rsidR="001857BC" w:rsidRPr="000C4ECE" w:rsidRDefault="001857BC" w:rsidP="001857BC">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3661688" name="TextBox 4"/>
                        <wps:cNvSpPr txBox="1"/>
                        <wps:spPr>
                          <a:xfrm>
                            <a:off x="1390650" y="495299"/>
                            <a:ext cx="6545513" cy="942975"/>
                          </a:xfrm>
                          <a:prstGeom prst="rect">
                            <a:avLst/>
                          </a:prstGeom>
                          <a:noFill/>
                        </wps:spPr>
                        <wps:txbx>
                          <w:txbxContent>
                            <w:p w14:paraId="7DE47A6D" w14:textId="77777777" w:rsidR="001857BC" w:rsidRDefault="001857BC" w:rsidP="001857BC">
                              <w:pPr>
                                <w:jc w:val="center"/>
                                <w:rPr>
                                  <w:b/>
                                  <w:bCs/>
                                  <w:color w:val="FFFFFF"/>
                                  <w:kern w:val="24"/>
                                  <w:sz w:val="40"/>
                                  <w:szCs w:val="40"/>
                                </w:rPr>
                              </w:pPr>
                              <w:r>
                                <w:rPr>
                                  <w:b/>
                                  <w:bCs/>
                                  <w:color w:val="FFFFFF"/>
                                  <w:kern w:val="24"/>
                                  <w:sz w:val="40"/>
                                  <w:szCs w:val="40"/>
                                </w:rPr>
                                <w:t>Oxford Diocesan Bucks Schools Trust (ODBST)</w:t>
                              </w:r>
                            </w:p>
                            <w:p w14:paraId="4139913F" w14:textId="77777777" w:rsidR="001857BC" w:rsidRDefault="001857BC" w:rsidP="001857BC">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wps:txbx>
                        <wps:bodyPr wrap="square">
                          <a:noAutofit/>
                        </wps:bodyPr>
                      </wps:wsp>
                    </wpg:wgp>
                  </a:graphicData>
                </a:graphic>
              </wp:anchor>
            </w:drawing>
          </mc:Choice>
          <mc:Fallback>
            <w:pict>
              <v:group w14:anchorId="0D2F315B" id="Group 3" o:spid="_x0000_s1026" style="position:absolute;left:0;text-align:left;margin-left:-135pt;margin-top:-71.25pt;width:750.95pt;height:130.5pt;z-index:251666432" coordsize="95370,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hape, rectangle&#10;&#10;Description automatically generated" style="position:absolute;left:6286;width:77978;height:1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">
                  <v:imagedata r:id="rId12" o:title="Shape, rectangle&#10;&#10;Description automatically generated"/>
                </v:shape>
                <v:shapetype id="_x0000_t202" coordsize="21600,21600" o:spt="202" path="m,l,21600r21600,l21600,xe">
                  <v:stroke joinstyle="miter"/>
                  <v:path gradientshapeok="t" o:connecttype="rect"/>
                </v:shapetype>
                <v:shape id="Text Box 335684295" o:spid="_x0000_s1028" type="#_x0000_t202" style="position:absolute;top:285;width:95370;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" filled="f" stroked="f" strokeweight=".5pt">
                  <v:textbox>
                    <w:txbxContent>
                      <w:p w14:paraId="1AB070CF" w14:textId="77777777" w:rsidR="001857BC" w:rsidRPr="000C4ECE" w:rsidRDefault="001857BC" w:rsidP="001857BC">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v:shape>
                <v:shape id="TextBox 4" o:spid="_x0000_s1029" type="#_x0000_t202" style="position:absolute;left:13906;top:4952;width:65455;height:9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" filled="f" stroked="f">
                  <v:textbox>
                    <w:txbxContent>
                      <w:p w14:paraId="7DE47A6D" w14:textId="77777777" w:rsidR="001857BC" w:rsidRDefault="001857BC" w:rsidP="001857BC">
                        <w:pPr>
                          <w:jc w:val="center"/>
                          <w:rPr>
                            <w:b/>
                            <w:bCs/>
                            <w:color w:val="FFFFFF"/>
                            <w:kern w:val="24"/>
                            <w:sz w:val="40"/>
                            <w:szCs w:val="40"/>
                          </w:rPr>
                        </w:pPr>
                        <w:r>
                          <w:rPr>
                            <w:b/>
                            <w:bCs/>
                            <w:color w:val="FFFFFF"/>
                            <w:kern w:val="24"/>
                            <w:sz w:val="40"/>
                            <w:szCs w:val="40"/>
                          </w:rPr>
                          <w:t>Oxford Diocesan Bucks Schools Trust (ODBST)</w:t>
                        </w:r>
                      </w:p>
                      <w:p w14:paraId="4139913F" w14:textId="77777777" w:rsidR="001857BC" w:rsidRDefault="001857BC" w:rsidP="001857BC">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v:textbox>
                </v:shape>
              </v:group>
            </w:pict>
          </mc:Fallback>
        </mc:AlternateContent>
      </w:r>
      <w:r w:rsidR="004C3B77" w:rsidRPr="00223A01">
        <w:rPr>
          <w:sz w:val="20"/>
          <w:szCs w:val="20"/>
          <w:lang w:eastAsia="en-GB"/>
        </w:rPr>
        <w:ptab w:relativeTo="margin" w:alignment="left" w:leader="none"/>
      </w:r>
      <w:r w:rsidR="004C3B77" w:rsidRPr="00223A01">
        <w:rPr>
          <w:sz w:val="20"/>
          <w:szCs w:val="20"/>
          <w:lang w:eastAsia="en-GB"/>
        </w:rPr>
        <w:t xml:space="preserve"> </w:t>
      </w:r>
    </w:p>
    <w:p w14:paraId="06B0A0D9" w14:textId="77777777" w:rsidR="004C3B77" w:rsidRDefault="004C3B77" w:rsidP="004C3B77">
      <w:pPr>
        <w:spacing w:after="0"/>
        <w:jc w:val="right"/>
        <w:rPr>
          <w:sz w:val="20"/>
          <w:szCs w:val="20"/>
          <w:lang w:eastAsia="en-GB"/>
        </w:rPr>
      </w:pPr>
    </w:p>
    <w:p w14:paraId="41174AAC" w14:textId="77777777" w:rsidR="004C3B77" w:rsidRDefault="004C3B77" w:rsidP="004C3B77">
      <w:pPr>
        <w:spacing w:after="0"/>
        <w:jc w:val="right"/>
        <w:rPr>
          <w:sz w:val="20"/>
          <w:szCs w:val="20"/>
          <w:lang w:eastAsia="en-GB"/>
        </w:rPr>
      </w:pPr>
    </w:p>
    <w:p w14:paraId="359877E9" w14:textId="77777777" w:rsidR="004C3B77" w:rsidRDefault="004C3B77" w:rsidP="004C3B77">
      <w:pPr>
        <w:spacing w:after="0"/>
        <w:jc w:val="right"/>
        <w:rPr>
          <w:sz w:val="20"/>
          <w:szCs w:val="20"/>
          <w:lang w:eastAsia="en-GB"/>
        </w:rPr>
      </w:pPr>
    </w:p>
    <w:p w14:paraId="353CEDCD" w14:textId="77777777" w:rsidR="004C3B77" w:rsidRDefault="004C3B77" w:rsidP="004C3B77">
      <w:pPr>
        <w:spacing w:after="0"/>
        <w:jc w:val="right"/>
        <w:rPr>
          <w:sz w:val="20"/>
          <w:szCs w:val="20"/>
          <w:lang w:eastAsia="en-GB"/>
        </w:rPr>
      </w:pPr>
    </w:p>
    <w:p w14:paraId="7D7BA83C" w14:textId="77777777" w:rsidR="004C3B77" w:rsidRDefault="004C3B77" w:rsidP="004C3B77">
      <w:pPr>
        <w:spacing w:after="0"/>
        <w:jc w:val="right"/>
        <w:rPr>
          <w:sz w:val="20"/>
          <w:szCs w:val="20"/>
          <w:lang w:eastAsia="en-GB"/>
        </w:rPr>
      </w:pPr>
    </w:p>
    <w:p w14:paraId="60D1293E" w14:textId="77777777" w:rsidR="004C3B77" w:rsidRDefault="004C3B77" w:rsidP="004C3B77">
      <w:pPr>
        <w:pStyle w:val="Header"/>
      </w:pPr>
    </w:p>
    <w:p w14:paraId="53281BB8" w14:textId="77777777" w:rsidR="0048570E" w:rsidRDefault="0048570E" w:rsidP="0048570E">
      <w:pPr>
        <w:jc w:val="center"/>
        <w:rPr>
          <w:sz w:val="52"/>
          <w:szCs w:val="52"/>
        </w:rPr>
      </w:pPr>
    </w:p>
    <w:p w14:paraId="16C99EA2" w14:textId="77777777" w:rsidR="001857BC" w:rsidRPr="001857BC" w:rsidRDefault="001857BC" w:rsidP="0048570E">
      <w:pPr>
        <w:jc w:val="center"/>
      </w:pPr>
    </w:p>
    <w:p w14:paraId="44BC46C6" w14:textId="186C88D2" w:rsidR="004C64F8" w:rsidRPr="0048570E" w:rsidRDefault="00A26799" w:rsidP="0048570E">
      <w:pPr>
        <w:jc w:val="center"/>
        <w:rPr>
          <w:sz w:val="52"/>
          <w:szCs w:val="52"/>
        </w:rPr>
      </w:pPr>
      <w:r w:rsidRPr="30110EA0">
        <w:rPr>
          <w:sz w:val="52"/>
          <w:szCs w:val="52"/>
        </w:rPr>
        <w:t>Support Staff</w:t>
      </w:r>
      <w:r w:rsidR="00C4651F" w:rsidRPr="30110EA0">
        <w:rPr>
          <w:sz w:val="52"/>
          <w:szCs w:val="52"/>
        </w:rPr>
        <w:t xml:space="preserve"> Appraisal</w:t>
      </w:r>
      <w:r w:rsidRPr="30110EA0">
        <w:rPr>
          <w:sz w:val="52"/>
          <w:szCs w:val="52"/>
        </w:rPr>
        <w:t>s</w:t>
      </w:r>
      <w:r w:rsidR="10CB3FA4" w:rsidRPr="30110EA0">
        <w:rPr>
          <w:sz w:val="52"/>
          <w:szCs w:val="52"/>
        </w:rPr>
        <w:t xml:space="preserve"> Policy</w:t>
      </w:r>
    </w:p>
    <w:p w14:paraId="05F3E71C" w14:textId="77777777" w:rsidR="00CC65C4" w:rsidRDefault="00CC65C4"/>
    <w:p w14:paraId="78F5D417" w14:textId="77777777" w:rsidR="004C64F8" w:rsidRDefault="004C64F8"/>
    <w:p w14:paraId="1C50490E" w14:textId="77777777" w:rsidR="0020501C" w:rsidRDefault="0020501C"/>
    <w:tbl>
      <w:tblPr>
        <w:tblW w:w="9369" w:type="dxa"/>
        <w:tblInd w:w="-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65"/>
        <w:gridCol w:w="6804"/>
      </w:tblGrid>
      <w:tr w:rsidR="30110EA0" w14:paraId="191A880C" w14:textId="77777777" w:rsidTr="001857BC">
        <w:trPr>
          <w:trHeight w:val="585"/>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93C1505" w14:textId="769EB97D" w:rsidR="30110EA0" w:rsidRDefault="30110EA0" w:rsidP="30110EA0">
            <w:pPr>
              <w:spacing w:after="0" w:line="240" w:lineRule="auto"/>
              <w:jc w:val="center"/>
              <w:rPr>
                <w:rFonts w:ascii="Calibri" w:eastAsia="Calibri" w:hAnsi="Calibri" w:cs="Calibri"/>
                <w:color w:val="000000"/>
              </w:rPr>
            </w:pPr>
            <w:r w:rsidRPr="30110EA0">
              <w:rPr>
                <w:rFonts w:ascii="Calibri" w:eastAsia="Calibri" w:hAnsi="Calibri" w:cs="Calibri"/>
                <w:b/>
                <w:bCs/>
                <w:color w:val="000000"/>
              </w:rPr>
              <w:t>ODBST Level 1 Statutory Policy:</w:t>
            </w:r>
          </w:p>
        </w:tc>
        <w:tc>
          <w:tcPr>
            <w:tcW w:w="6804" w:type="dxa"/>
            <w:tcBorders>
              <w:top w:val="single" w:sz="6" w:space="0" w:color="auto"/>
              <w:left w:val="single" w:sz="6" w:space="0" w:color="auto"/>
              <w:bottom w:val="single" w:sz="6" w:space="0" w:color="auto"/>
              <w:right w:val="single" w:sz="6" w:space="0" w:color="auto"/>
            </w:tcBorders>
            <w:shd w:val="clear" w:color="auto" w:fill="FFFFFF" w:themeFill="background1"/>
            <w:vAlign w:val="bottom"/>
          </w:tcPr>
          <w:p w14:paraId="1E482172" w14:textId="71E7CC8A" w:rsidR="30110EA0" w:rsidRDefault="30110EA0" w:rsidP="30110EA0">
            <w:pPr>
              <w:spacing w:after="0" w:line="240" w:lineRule="auto"/>
              <w:rPr>
                <w:rFonts w:ascii="Calibri" w:eastAsia="Calibri" w:hAnsi="Calibri" w:cs="Calibri"/>
                <w:color w:val="000000"/>
              </w:rPr>
            </w:pPr>
            <w:r w:rsidRPr="30110EA0">
              <w:rPr>
                <w:rFonts w:ascii="Calibri" w:eastAsia="Calibri" w:hAnsi="Calibri" w:cs="Calibri"/>
                <w:b/>
                <w:bCs/>
                <w:color w:val="000000"/>
              </w:rPr>
              <w:t>ALL</w:t>
            </w:r>
            <w:r w:rsidRPr="30110EA0">
              <w:rPr>
                <w:rFonts w:ascii="Calibri" w:eastAsia="Calibri" w:hAnsi="Calibri" w:cs="Calibri"/>
                <w:color w:val="000000"/>
              </w:rPr>
              <w:t xml:space="preserve"> Schools require this policy with </w:t>
            </w:r>
            <w:r w:rsidRPr="30110EA0">
              <w:rPr>
                <w:rFonts w:ascii="Calibri" w:eastAsia="Calibri" w:hAnsi="Calibri" w:cs="Calibri"/>
                <w:b/>
                <w:bCs/>
                <w:color w:val="000000"/>
              </w:rPr>
              <w:t>no changes</w:t>
            </w:r>
            <w:r w:rsidRPr="30110EA0">
              <w:rPr>
                <w:rFonts w:ascii="Calibri" w:eastAsia="Calibri" w:hAnsi="Calibri" w:cs="Calibri"/>
                <w:color w:val="000000"/>
              </w:rPr>
              <w:t xml:space="preserve"> allowed to core text. No changes are necessary to personalise this with school name and branding, as this is a Trust level policy for use, without change, by all schools, </w:t>
            </w:r>
            <w:r w:rsidRPr="30110EA0">
              <w:rPr>
                <w:rFonts w:ascii="Calibri" w:eastAsia="Calibri" w:hAnsi="Calibri" w:cs="Calibri"/>
                <w:b/>
                <w:bCs/>
                <w:color w:val="000000"/>
              </w:rPr>
              <w:t xml:space="preserve">except </w:t>
            </w:r>
            <w:r w:rsidRPr="30110EA0">
              <w:rPr>
                <w:rFonts w:ascii="Calibri" w:eastAsia="Calibri" w:hAnsi="Calibri" w:cs="Calibri"/>
                <w:color w:val="000000"/>
              </w:rPr>
              <w:t xml:space="preserve">where a school contact is required as identified in the content of the policy. LGBs will </w:t>
            </w:r>
            <w:r w:rsidRPr="30110EA0">
              <w:rPr>
                <w:rFonts w:ascii="Calibri" w:eastAsia="Calibri" w:hAnsi="Calibri" w:cs="Calibri"/>
                <w:b/>
                <w:bCs/>
                <w:color w:val="000000"/>
              </w:rPr>
              <w:t>note</w:t>
            </w:r>
            <w:r w:rsidRPr="30110EA0">
              <w:rPr>
                <w:rFonts w:ascii="Calibri" w:eastAsia="Calibri" w:hAnsi="Calibri" w:cs="Calibri"/>
                <w:color w:val="000000"/>
              </w:rPr>
              <w:t xml:space="preserve"> adoption in LGB meetings. Review will take place at Trust level, and schools will be notified of updates and review dates as necessary. </w:t>
            </w:r>
          </w:p>
        </w:tc>
      </w:tr>
      <w:tr w:rsidR="30110EA0" w14:paraId="37779005" w14:textId="77777777" w:rsidTr="001857BC">
        <w:trPr>
          <w:trHeight w:val="585"/>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Pr>
          <w:p w14:paraId="12B47107" w14:textId="05840043" w:rsidR="30110EA0" w:rsidRDefault="30110EA0" w:rsidP="30110EA0">
            <w:pPr>
              <w:spacing w:after="0" w:line="240" w:lineRule="auto"/>
              <w:jc w:val="center"/>
              <w:rPr>
                <w:rFonts w:ascii="Calibri" w:eastAsia="Calibri" w:hAnsi="Calibri" w:cs="Calibri"/>
                <w:color w:val="000000"/>
              </w:rPr>
            </w:pPr>
            <w:r w:rsidRPr="30110EA0">
              <w:rPr>
                <w:rFonts w:ascii="Calibri" w:eastAsia="Calibri" w:hAnsi="Calibri" w:cs="Calibri"/>
                <w:b/>
                <w:bCs/>
                <w:color w:val="000000"/>
              </w:rPr>
              <w:t xml:space="preserve">Other related ODBST policies and procedures: </w:t>
            </w:r>
          </w:p>
        </w:tc>
        <w:tc>
          <w:tcPr>
            <w:tcW w:w="6804" w:type="dxa"/>
            <w:tcBorders>
              <w:top w:val="single" w:sz="6" w:space="0" w:color="auto"/>
              <w:left w:val="single" w:sz="6" w:space="0" w:color="auto"/>
              <w:bottom w:val="single" w:sz="6" w:space="0" w:color="auto"/>
              <w:right w:val="single" w:sz="6" w:space="0" w:color="auto"/>
            </w:tcBorders>
            <w:shd w:val="clear" w:color="auto" w:fill="FFFFFF" w:themeFill="background1"/>
          </w:tcPr>
          <w:p w14:paraId="51991F37" w14:textId="46E73308" w:rsidR="2A91CFF4" w:rsidRDefault="2A91CFF4" w:rsidP="30110EA0">
            <w:pPr>
              <w:rPr>
                <w:rFonts w:ascii="Calibri" w:hAnsi="Calibri" w:cs="Calibri"/>
              </w:rPr>
            </w:pPr>
            <w:r w:rsidRPr="30110EA0">
              <w:rPr>
                <w:rFonts w:ascii="Calibri" w:hAnsi="Calibri" w:cs="Calibri"/>
              </w:rPr>
              <w:t>ODBST Capability policy – central team and school support staff</w:t>
            </w:r>
          </w:p>
          <w:p w14:paraId="12EBE257" w14:textId="77777777" w:rsidR="2A91CFF4" w:rsidRDefault="2A91CFF4" w:rsidP="30110EA0">
            <w:pPr>
              <w:rPr>
                <w:rFonts w:ascii="Calibri" w:hAnsi="Calibri" w:cs="Calibri"/>
              </w:rPr>
            </w:pPr>
            <w:r w:rsidRPr="30110EA0">
              <w:rPr>
                <w:rFonts w:ascii="Calibri" w:hAnsi="Calibri" w:cs="Calibri"/>
              </w:rPr>
              <w:t>ODBST Code of Conduct for Staff</w:t>
            </w:r>
          </w:p>
          <w:p w14:paraId="1AFF3EC1" w14:textId="43854AF2" w:rsidR="2A91CFF4" w:rsidRDefault="2A91CFF4" w:rsidP="30110EA0">
            <w:pPr>
              <w:rPr>
                <w:rFonts w:ascii="Calibri" w:hAnsi="Calibri" w:cs="Calibri"/>
              </w:rPr>
            </w:pPr>
            <w:r w:rsidRPr="30110EA0">
              <w:rPr>
                <w:rFonts w:ascii="Calibri" w:hAnsi="Calibri" w:cs="Calibri"/>
              </w:rPr>
              <w:t>ODBST Pay policy</w:t>
            </w:r>
          </w:p>
          <w:p w14:paraId="1C0709DF" w14:textId="13699828" w:rsidR="30110EA0" w:rsidRDefault="30110EA0" w:rsidP="30110EA0">
            <w:pPr>
              <w:spacing w:after="0" w:line="240" w:lineRule="auto"/>
              <w:rPr>
                <w:rFonts w:ascii="Calibri" w:eastAsia="Calibri" w:hAnsi="Calibri" w:cs="Calibri"/>
                <w:color w:val="000000"/>
                <w:sz w:val="24"/>
                <w:szCs w:val="24"/>
              </w:rPr>
            </w:pPr>
          </w:p>
        </w:tc>
      </w:tr>
      <w:tr w:rsidR="30110EA0" w14:paraId="52EB41F9" w14:textId="77777777" w:rsidTr="001857BC">
        <w:trPr>
          <w:trHeight w:val="585"/>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Pr>
          <w:p w14:paraId="69D1E667" w14:textId="20B60C6C" w:rsidR="30110EA0" w:rsidRDefault="30110EA0" w:rsidP="30110EA0">
            <w:pPr>
              <w:spacing w:after="0" w:line="240" w:lineRule="auto"/>
              <w:jc w:val="center"/>
              <w:rPr>
                <w:rFonts w:ascii="Calibri" w:eastAsia="Calibri" w:hAnsi="Calibri" w:cs="Calibri"/>
                <w:color w:val="000000"/>
              </w:rPr>
            </w:pPr>
            <w:r w:rsidRPr="30110EA0">
              <w:rPr>
                <w:rFonts w:ascii="Calibri" w:eastAsia="Calibri" w:hAnsi="Calibri" w:cs="Calibri"/>
                <w:b/>
                <w:bCs/>
                <w:color w:val="000000"/>
              </w:rPr>
              <w:t xml:space="preserve">Committee responsible: </w:t>
            </w:r>
          </w:p>
        </w:tc>
        <w:tc>
          <w:tcPr>
            <w:tcW w:w="6804" w:type="dxa"/>
            <w:tcBorders>
              <w:top w:val="single" w:sz="6" w:space="0" w:color="auto"/>
              <w:left w:val="single" w:sz="6" w:space="0" w:color="auto"/>
              <w:bottom w:val="single" w:sz="6" w:space="0" w:color="auto"/>
              <w:right w:val="single" w:sz="6" w:space="0" w:color="auto"/>
            </w:tcBorders>
            <w:shd w:val="clear" w:color="auto" w:fill="FFFFFF" w:themeFill="background1"/>
          </w:tcPr>
          <w:p w14:paraId="6A7930E8" w14:textId="77777777" w:rsidR="70A084CB" w:rsidRDefault="70A084CB" w:rsidP="30110EA0">
            <w:pPr>
              <w:rPr>
                <w:rFonts w:ascii="Calibri" w:hAnsi="Calibri" w:cs="Calibri"/>
              </w:rPr>
            </w:pPr>
            <w:r w:rsidRPr="30110EA0">
              <w:rPr>
                <w:rFonts w:ascii="Calibri" w:hAnsi="Calibri" w:cs="Calibri"/>
              </w:rPr>
              <w:t>FRAPP</w:t>
            </w:r>
          </w:p>
          <w:p w14:paraId="1F4A4C68" w14:textId="1ACCE818" w:rsidR="30110EA0" w:rsidRDefault="30110EA0" w:rsidP="30110EA0">
            <w:pPr>
              <w:spacing w:after="0" w:line="240" w:lineRule="auto"/>
              <w:rPr>
                <w:rFonts w:ascii="Calibri" w:eastAsia="Calibri" w:hAnsi="Calibri" w:cs="Calibri"/>
                <w:color w:val="000000"/>
                <w:sz w:val="24"/>
                <w:szCs w:val="24"/>
              </w:rPr>
            </w:pPr>
          </w:p>
        </w:tc>
      </w:tr>
      <w:tr w:rsidR="30110EA0" w14:paraId="5F69DD76" w14:textId="77777777" w:rsidTr="001857BC">
        <w:trPr>
          <w:trHeight w:val="585"/>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Pr>
          <w:p w14:paraId="696DE877" w14:textId="1C670C31" w:rsidR="30110EA0" w:rsidRDefault="30110EA0" w:rsidP="30110EA0">
            <w:pPr>
              <w:spacing w:after="0" w:line="240" w:lineRule="auto"/>
              <w:jc w:val="center"/>
              <w:rPr>
                <w:rFonts w:ascii="Calibri" w:eastAsia="Calibri" w:hAnsi="Calibri" w:cs="Calibri"/>
                <w:color w:val="000000"/>
              </w:rPr>
            </w:pPr>
            <w:r w:rsidRPr="30110EA0">
              <w:rPr>
                <w:rFonts w:ascii="Calibri" w:eastAsia="Calibri" w:hAnsi="Calibri" w:cs="Calibri"/>
                <w:b/>
                <w:bCs/>
                <w:color w:val="000000"/>
              </w:rPr>
              <w:t xml:space="preserve">Approved by: </w:t>
            </w:r>
          </w:p>
        </w:tc>
        <w:tc>
          <w:tcPr>
            <w:tcW w:w="6804" w:type="dxa"/>
            <w:tcBorders>
              <w:top w:val="single" w:sz="6" w:space="0" w:color="auto"/>
              <w:left w:val="single" w:sz="6" w:space="0" w:color="auto"/>
              <w:bottom w:val="single" w:sz="6" w:space="0" w:color="auto"/>
              <w:right w:val="single" w:sz="6" w:space="0" w:color="auto"/>
            </w:tcBorders>
            <w:shd w:val="clear" w:color="auto" w:fill="FFFFFF" w:themeFill="background1"/>
          </w:tcPr>
          <w:p w14:paraId="0B0280C1" w14:textId="77777777" w:rsidR="61DDEB1C" w:rsidRDefault="61DDEB1C" w:rsidP="30110EA0">
            <w:pPr>
              <w:rPr>
                <w:rFonts w:ascii="Calibri" w:hAnsi="Calibri" w:cs="Calibri"/>
              </w:rPr>
            </w:pPr>
            <w:r w:rsidRPr="30110EA0">
              <w:rPr>
                <w:rFonts w:ascii="Calibri" w:hAnsi="Calibri" w:cs="Calibri"/>
              </w:rPr>
              <w:t>FRAPP</w:t>
            </w:r>
          </w:p>
          <w:p w14:paraId="0F1160B5" w14:textId="341ADD69" w:rsidR="30110EA0" w:rsidRDefault="30110EA0" w:rsidP="30110EA0">
            <w:pPr>
              <w:spacing w:after="0" w:line="240" w:lineRule="auto"/>
              <w:rPr>
                <w:rFonts w:ascii="Calibri" w:eastAsia="Calibri" w:hAnsi="Calibri" w:cs="Calibri"/>
                <w:color w:val="000000"/>
                <w:sz w:val="24"/>
                <w:szCs w:val="24"/>
              </w:rPr>
            </w:pPr>
          </w:p>
        </w:tc>
      </w:tr>
      <w:tr w:rsidR="30110EA0" w14:paraId="7612A7F7" w14:textId="77777777" w:rsidTr="001857BC">
        <w:trPr>
          <w:trHeight w:val="585"/>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9D2FB0D" w14:textId="7A95BDEA" w:rsidR="30110EA0" w:rsidRDefault="30110EA0" w:rsidP="30110EA0">
            <w:pPr>
              <w:spacing w:after="0" w:line="240" w:lineRule="auto"/>
              <w:jc w:val="center"/>
              <w:rPr>
                <w:rFonts w:ascii="Calibri" w:eastAsia="Calibri" w:hAnsi="Calibri" w:cs="Calibri"/>
                <w:color w:val="000000"/>
              </w:rPr>
            </w:pPr>
            <w:r w:rsidRPr="30110EA0">
              <w:rPr>
                <w:rFonts w:ascii="Calibri" w:eastAsia="Calibri" w:hAnsi="Calibri" w:cs="Calibri"/>
                <w:b/>
                <w:bCs/>
                <w:color w:val="000000"/>
              </w:rPr>
              <w:t>Date Approved:</w:t>
            </w:r>
          </w:p>
        </w:tc>
        <w:tc>
          <w:tcPr>
            <w:tcW w:w="6804" w:type="dxa"/>
            <w:tcBorders>
              <w:top w:val="single" w:sz="6" w:space="0" w:color="auto"/>
              <w:left w:val="single" w:sz="6" w:space="0" w:color="auto"/>
              <w:bottom w:val="single" w:sz="6" w:space="0" w:color="auto"/>
              <w:right w:val="single" w:sz="6" w:space="0" w:color="auto"/>
            </w:tcBorders>
            <w:shd w:val="clear" w:color="auto" w:fill="FFFFFF" w:themeFill="background1"/>
          </w:tcPr>
          <w:p w14:paraId="7640FDB0" w14:textId="330905C8" w:rsidR="30110EA0" w:rsidRDefault="00385E72" w:rsidP="000B0F91">
            <w:pPr>
              <w:rPr>
                <w:rFonts w:ascii="Calibri" w:eastAsia="Calibri" w:hAnsi="Calibri" w:cs="Calibri"/>
                <w:color w:val="000000"/>
                <w:sz w:val="24"/>
                <w:szCs w:val="24"/>
              </w:rPr>
            </w:pPr>
            <w:r>
              <w:rPr>
                <w:rFonts w:ascii="Calibri" w:eastAsia="Calibri" w:hAnsi="Calibri" w:cs="Calibri"/>
                <w:color w:val="000000"/>
                <w:sz w:val="24"/>
                <w:szCs w:val="24"/>
              </w:rPr>
              <w:t>Feb 2026</w:t>
            </w:r>
          </w:p>
        </w:tc>
      </w:tr>
      <w:tr w:rsidR="30110EA0" w14:paraId="6755919C" w14:textId="77777777" w:rsidTr="001857BC">
        <w:trPr>
          <w:trHeight w:val="585"/>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596459E" w14:textId="598406FA" w:rsidR="30110EA0" w:rsidRDefault="30110EA0" w:rsidP="30110EA0">
            <w:pPr>
              <w:spacing w:after="200" w:line="240" w:lineRule="auto"/>
              <w:jc w:val="center"/>
              <w:rPr>
                <w:rFonts w:ascii="Calibri" w:eastAsia="Calibri" w:hAnsi="Calibri" w:cs="Calibri"/>
                <w:color w:val="000000"/>
              </w:rPr>
            </w:pPr>
            <w:r w:rsidRPr="30110EA0">
              <w:rPr>
                <w:rFonts w:ascii="Calibri" w:eastAsia="Calibri" w:hAnsi="Calibri" w:cs="Calibri"/>
                <w:b/>
                <w:bCs/>
                <w:color w:val="000000"/>
              </w:rPr>
              <w:t>Review Date:</w:t>
            </w:r>
          </w:p>
        </w:tc>
        <w:tc>
          <w:tcPr>
            <w:tcW w:w="6804" w:type="dxa"/>
            <w:tcBorders>
              <w:top w:val="single" w:sz="6" w:space="0" w:color="auto"/>
              <w:left w:val="single" w:sz="6" w:space="0" w:color="auto"/>
              <w:bottom w:val="single" w:sz="6" w:space="0" w:color="auto"/>
              <w:right w:val="single" w:sz="6" w:space="0" w:color="auto"/>
            </w:tcBorders>
            <w:shd w:val="clear" w:color="auto" w:fill="FFFFFF" w:themeFill="background1"/>
          </w:tcPr>
          <w:p w14:paraId="10531419" w14:textId="19DB2A7A" w:rsidR="079BDAC7" w:rsidRDefault="079BDAC7" w:rsidP="30110EA0">
            <w:pPr>
              <w:spacing w:after="200" w:line="240" w:lineRule="auto"/>
              <w:rPr>
                <w:rFonts w:ascii="Calibri" w:eastAsia="Calibri" w:hAnsi="Calibri" w:cs="Calibri"/>
                <w:color w:val="000000"/>
                <w:sz w:val="24"/>
                <w:szCs w:val="24"/>
              </w:rPr>
            </w:pPr>
            <w:r w:rsidRPr="30110EA0">
              <w:rPr>
                <w:rFonts w:ascii="Calibri" w:eastAsia="Calibri" w:hAnsi="Calibri" w:cs="Calibri"/>
                <w:color w:val="000000"/>
                <w:sz w:val="24"/>
                <w:szCs w:val="24"/>
              </w:rPr>
              <w:t>Summer term 202</w:t>
            </w:r>
            <w:r w:rsidR="000B0F91">
              <w:rPr>
                <w:rFonts w:ascii="Calibri" w:eastAsia="Calibri" w:hAnsi="Calibri" w:cs="Calibri"/>
                <w:color w:val="000000"/>
                <w:sz w:val="24"/>
                <w:szCs w:val="24"/>
              </w:rPr>
              <w:t>7</w:t>
            </w:r>
          </w:p>
        </w:tc>
      </w:tr>
    </w:tbl>
    <w:p w14:paraId="321B5762" w14:textId="77777777" w:rsidR="001857BC" w:rsidRDefault="001857BC"/>
    <w:p w14:paraId="031AF47D" w14:textId="3C2217E8" w:rsidR="00C4651F" w:rsidRDefault="00C4651F"/>
    <w:p w14:paraId="154F3FEA" w14:textId="77777777" w:rsidR="001857BC" w:rsidRDefault="001857BC"/>
    <w:p w14:paraId="02FBF77A" w14:textId="77777777" w:rsidR="00C4651F" w:rsidRDefault="00C4651F"/>
    <w:p w14:paraId="0325C5DC" w14:textId="6F3024B7" w:rsidR="000B0F91" w:rsidRDefault="0020501C" w:rsidP="0020501C">
      <w:pPr>
        <w:spacing w:after="0"/>
        <w:jc w:val="both"/>
        <w:rPr>
          <w:noProof/>
          <w:sz w:val="16"/>
          <w:szCs w:val="16"/>
          <w:lang w:eastAsia="en-GB"/>
        </w:rPr>
      </w:pPr>
      <w:r>
        <w:rPr>
          <w:noProof/>
          <w:sz w:val="16"/>
          <w:szCs w:val="16"/>
          <w:lang w:eastAsia="en-GB"/>
        </w:rPr>
        <w:t>I</w:t>
      </w:r>
      <w:r w:rsidRPr="00223A01">
        <w:rPr>
          <w:noProof/>
          <w:sz w:val="16"/>
          <w:szCs w:val="16"/>
          <w:lang w:eastAsia="en-GB"/>
        </w:rPr>
        <w:t>n reviewing this policy the Trust Board has had regards to the Equality act 2010 and carried out an equality impact assement. It is satissfied that no group with a protected charecteristic will be unfairly disadvantaged</w:t>
      </w:r>
    </w:p>
    <w:p w14:paraId="13FFA436" w14:textId="514B5D38" w:rsidR="00C4651F" w:rsidRDefault="00C4651F" w:rsidP="00F52E32">
      <w:pPr>
        <w:spacing w:after="0"/>
        <w:jc w:val="both"/>
        <w:rPr>
          <w:sz w:val="16"/>
          <w:szCs w:val="16"/>
          <w:lang w:eastAsia="en-GB"/>
        </w:rPr>
      </w:pPr>
    </w:p>
    <w:p w14:paraId="41304C7F" w14:textId="5B4DBD25" w:rsidR="0087105E" w:rsidRPr="001857BC" w:rsidRDefault="00A26799" w:rsidP="00F52E32">
      <w:pPr>
        <w:pStyle w:val="ListParagraph"/>
        <w:numPr>
          <w:ilvl w:val="0"/>
          <w:numId w:val="21"/>
        </w:numPr>
        <w:spacing w:after="0"/>
        <w:rPr>
          <w:rFonts w:cstheme="minorHAnsi"/>
          <w:b/>
        </w:rPr>
      </w:pPr>
      <w:r w:rsidRPr="001857BC">
        <w:rPr>
          <w:rFonts w:cstheme="minorHAnsi"/>
          <w:b/>
        </w:rPr>
        <w:t>INTRODUCTION</w:t>
      </w:r>
    </w:p>
    <w:p w14:paraId="505E24AF" w14:textId="77777777" w:rsidR="00F52E32" w:rsidRPr="001857BC" w:rsidRDefault="00F52E32" w:rsidP="00F52E32">
      <w:pPr>
        <w:pStyle w:val="ListParagraph"/>
        <w:spacing w:after="0"/>
        <w:ind w:left="360"/>
        <w:rPr>
          <w:rFonts w:cstheme="minorHAnsi"/>
          <w:b/>
        </w:rPr>
      </w:pPr>
    </w:p>
    <w:p w14:paraId="16C29D11" w14:textId="6C70DF38" w:rsidR="00A26799" w:rsidRPr="001857BC" w:rsidRDefault="00A26799" w:rsidP="00F52E32">
      <w:pPr>
        <w:autoSpaceDE w:val="0"/>
        <w:autoSpaceDN w:val="0"/>
        <w:adjustRightInd w:val="0"/>
        <w:spacing w:after="0" w:line="240" w:lineRule="auto"/>
        <w:jc w:val="both"/>
        <w:rPr>
          <w:rFonts w:eastAsia="Times New Roman" w:cstheme="minorHAnsi"/>
        </w:rPr>
      </w:pPr>
      <w:r w:rsidRPr="001857BC">
        <w:rPr>
          <w:rFonts w:eastAsia="Times New Roman" w:cstheme="minorHAnsi"/>
        </w:rPr>
        <w:t xml:space="preserve">Whilst </w:t>
      </w:r>
      <w:r w:rsidRPr="001857BC">
        <w:rPr>
          <w:rFonts w:cstheme="minorHAnsi"/>
        </w:rPr>
        <w:t xml:space="preserve">The Education (School Teachers’ Appraisal) (England) Regulations 2012 outline appraisal procedures for teaching staff in schools, </w:t>
      </w:r>
      <w:r w:rsidRPr="001857BC">
        <w:rPr>
          <w:rFonts w:eastAsia="Times New Roman" w:cstheme="minorHAnsi"/>
        </w:rPr>
        <w:t xml:space="preserve">the principle of support staff appraisal is not formally documented in legislation. </w:t>
      </w:r>
    </w:p>
    <w:p w14:paraId="43104FB2" w14:textId="77777777" w:rsidR="00A26799" w:rsidRPr="001857BC" w:rsidRDefault="00A26799" w:rsidP="00F52E32">
      <w:pPr>
        <w:autoSpaceDE w:val="0"/>
        <w:autoSpaceDN w:val="0"/>
        <w:adjustRightInd w:val="0"/>
        <w:spacing w:after="0" w:line="240" w:lineRule="auto"/>
        <w:jc w:val="both"/>
        <w:rPr>
          <w:rFonts w:eastAsia="Times New Roman" w:cstheme="minorHAnsi"/>
        </w:rPr>
      </w:pPr>
    </w:p>
    <w:p w14:paraId="63CE342E" w14:textId="319CA136" w:rsidR="00A26799" w:rsidRPr="001857BC" w:rsidRDefault="00A26799" w:rsidP="00F52E32">
      <w:pPr>
        <w:autoSpaceDE w:val="0"/>
        <w:autoSpaceDN w:val="0"/>
        <w:adjustRightInd w:val="0"/>
        <w:spacing w:after="0" w:line="240" w:lineRule="auto"/>
        <w:jc w:val="both"/>
        <w:rPr>
          <w:rFonts w:eastAsia="Times New Roman" w:cstheme="minorHAnsi"/>
        </w:rPr>
      </w:pPr>
      <w:r w:rsidRPr="001857BC">
        <w:rPr>
          <w:rFonts w:eastAsia="Times New Roman" w:cstheme="minorHAnsi"/>
        </w:rPr>
        <w:t xml:space="preserve">Nevertheless, it is the view of ODBST that it is in everyone’s interest to ensure that all employees know what is expected from them and any performance standards that need to be met. It is also important that each employee and their manager </w:t>
      </w:r>
      <w:proofErr w:type="gramStart"/>
      <w:r w:rsidRPr="001857BC">
        <w:rPr>
          <w:rFonts w:eastAsia="Times New Roman" w:cstheme="minorHAnsi"/>
        </w:rPr>
        <w:t>has</w:t>
      </w:r>
      <w:proofErr w:type="gramEnd"/>
      <w:r w:rsidRPr="001857BC">
        <w:rPr>
          <w:rFonts w:eastAsia="Times New Roman" w:cstheme="minorHAnsi"/>
        </w:rPr>
        <w:t xml:space="preserve"> an opportunity to discuss how work is going on a regular basis. </w:t>
      </w:r>
    </w:p>
    <w:p w14:paraId="78B4C4B7" w14:textId="77777777" w:rsidR="00A26799" w:rsidRPr="001857BC" w:rsidRDefault="00A26799" w:rsidP="00F52E32">
      <w:pPr>
        <w:autoSpaceDE w:val="0"/>
        <w:autoSpaceDN w:val="0"/>
        <w:adjustRightInd w:val="0"/>
        <w:spacing w:after="0" w:line="240" w:lineRule="auto"/>
        <w:jc w:val="both"/>
        <w:rPr>
          <w:rFonts w:eastAsia="Times New Roman" w:cstheme="minorHAnsi"/>
        </w:rPr>
      </w:pPr>
    </w:p>
    <w:p w14:paraId="49EB91EC" w14:textId="77777777" w:rsidR="00A26799" w:rsidRPr="001857BC" w:rsidRDefault="00A26799" w:rsidP="00F52E32">
      <w:pPr>
        <w:autoSpaceDE w:val="0"/>
        <w:autoSpaceDN w:val="0"/>
        <w:adjustRightInd w:val="0"/>
        <w:spacing w:after="0" w:line="240" w:lineRule="auto"/>
        <w:jc w:val="both"/>
        <w:rPr>
          <w:rFonts w:cstheme="minorHAnsi"/>
          <w:bCs/>
          <w:shd w:val="clear" w:color="auto" w:fill="FFFFFF"/>
        </w:rPr>
      </w:pPr>
      <w:r w:rsidRPr="001857BC">
        <w:rPr>
          <w:rFonts w:eastAsia="Times New Roman" w:cstheme="minorHAnsi"/>
        </w:rPr>
        <w:t xml:space="preserve">Put in this context therefore, an annual performance appraisal for support staff is </w:t>
      </w:r>
      <w:r w:rsidRPr="001857BC">
        <w:rPr>
          <w:rFonts w:cstheme="minorHAnsi"/>
          <w:bCs/>
          <w:shd w:val="clear" w:color="auto" w:fill="FFFFFF"/>
        </w:rPr>
        <w:t>one of a range of performance management tools that should be used as part of a holistic approach to managing performance.</w:t>
      </w:r>
    </w:p>
    <w:p w14:paraId="6D49E4DF" w14:textId="77777777" w:rsidR="00A26799" w:rsidRPr="001857BC" w:rsidRDefault="00A26799" w:rsidP="00F52E32">
      <w:pPr>
        <w:autoSpaceDE w:val="0"/>
        <w:autoSpaceDN w:val="0"/>
        <w:adjustRightInd w:val="0"/>
        <w:spacing w:after="0" w:line="240" w:lineRule="auto"/>
        <w:jc w:val="both"/>
        <w:rPr>
          <w:rFonts w:cstheme="minorHAnsi"/>
          <w:bCs/>
          <w:shd w:val="clear" w:color="auto" w:fill="FFFFFF"/>
        </w:rPr>
      </w:pPr>
    </w:p>
    <w:p w14:paraId="46DE2C8F" w14:textId="6DF1E0F0" w:rsidR="00A26799" w:rsidRPr="001857BC" w:rsidRDefault="00A26799" w:rsidP="00F52E32">
      <w:pPr>
        <w:autoSpaceDE w:val="0"/>
        <w:autoSpaceDN w:val="0"/>
        <w:adjustRightInd w:val="0"/>
        <w:spacing w:after="0" w:line="240" w:lineRule="auto"/>
        <w:jc w:val="both"/>
        <w:rPr>
          <w:rFonts w:cstheme="minorHAnsi"/>
          <w:bCs/>
          <w:shd w:val="clear" w:color="auto" w:fill="FFFFFF"/>
        </w:rPr>
      </w:pPr>
      <w:r w:rsidRPr="001857BC">
        <w:rPr>
          <w:rFonts w:cstheme="minorHAnsi"/>
          <w:bCs/>
          <w:shd w:val="clear" w:color="auto" w:fill="FFFFFF"/>
        </w:rPr>
        <w:t xml:space="preserve">The guidance that follows within this document highlights best practice principles identified by the Chartered Institute of Personnel and Development (CIPD) and will support schools and the central team in the process of support staff appraisal.  </w:t>
      </w:r>
    </w:p>
    <w:p w14:paraId="2F8F40F8" w14:textId="77777777" w:rsidR="00A26799" w:rsidRPr="001857BC" w:rsidRDefault="00A26799" w:rsidP="00F52E32">
      <w:pPr>
        <w:autoSpaceDE w:val="0"/>
        <w:autoSpaceDN w:val="0"/>
        <w:adjustRightInd w:val="0"/>
        <w:spacing w:after="0" w:line="240" w:lineRule="auto"/>
        <w:jc w:val="both"/>
        <w:rPr>
          <w:rFonts w:cstheme="minorHAnsi"/>
          <w:bCs/>
          <w:shd w:val="clear" w:color="auto" w:fill="FFFFFF"/>
        </w:rPr>
      </w:pPr>
    </w:p>
    <w:p w14:paraId="25BC3121" w14:textId="2137958C" w:rsidR="00A26799" w:rsidRPr="001857BC" w:rsidRDefault="0087105E" w:rsidP="00F52E32">
      <w:pPr>
        <w:spacing w:after="0"/>
        <w:ind w:left="426" w:hanging="426"/>
        <w:jc w:val="both"/>
        <w:rPr>
          <w:rFonts w:cstheme="minorHAnsi"/>
          <w:b/>
        </w:rPr>
      </w:pPr>
      <w:r w:rsidRPr="001857BC">
        <w:rPr>
          <w:rFonts w:cstheme="minorHAnsi"/>
          <w:b/>
        </w:rPr>
        <w:t>Application of the Policy</w:t>
      </w:r>
    </w:p>
    <w:p w14:paraId="3FB579F5" w14:textId="38FE23F2" w:rsidR="00A26799" w:rsidRPr="001857BC" w:rsidRDefault="00A26799" w:rsidP="00F52E32">
      <w:pPr>
        <w:spacing w:after="0"/>
        <w:jc w:val="both"/>
        <w:rPr>
          <w:rFonts w:cstheme="minorHAnsi"/>
        </w:rPr>
      </w:pPr>
      <w:r w:rsidRPr="001857BC">
        <w:rPr>
          <w:rFonts w:cstheme="minorHAnsi"/>
        </w:rPr>
        <w:t xml:space="preserve">This guidance is </w:t>
      </w:r>
      <w:r w:rsidR="0087105E" w:rsidRPr="001857BC">
        <w:rPr>
          <w:rFonts w:cstheme="minorHAnsi"/>
        </w:rPr>
        <w:t>applicable to</w:t>
      </w:r>
      <w:r w:rsidRPr="001857BC">
        <w:rPr>
          <w:rFonts w:cstheme="minorHAnsi"/>
        </w:rPr>
        <w:t xml:space="preserve"> </w:t>
      </w:r>
      <w:r w:rsidR="0087105E" w:rsidRPr="001857BC">
        <w:rPr>
          <w:rFonts w:cstheme="minorHAnsi"/>
        </w:rPr>
        <w:t xml:space="preserve">non-teaching employees </w:t>
      </w:r>
      <w:r w:rsidRPr="001857BC">
        <w:rPr>
          <w:rFonts w:cstheme="minorHAnsi"/>
        </w:rPr>
        <w:t xml:space="preserve">working in school settings </w:t>
      </w:r>
      <w:r w:rsidR="0087105E" w:rsidRPr="001857BC">
        <w:rPr>
          <w:rFonts w:cstheme="minorHAnsi"/>
        </w:rPr>
        <w:t>and employees in the ODBST central team</w:t>
      </w:r>
      <w:r w:rsidRPr="001857BC">
        <w:rPr>
          <w:rFonts w:cstheme="minorHAnsi"/>
        </w:rPr>
        <w:t xml:space="preserve">. </w:t>
      </w:r>
    </w:p>
    <w:p w14:paraId="08B5CC5D" w14:textId="416DD045" w:rsidR="0087105E" w:rsidRPr="001857BC" w:rsidRDefault="0087105E" w:rsidP="00F52E32">
      <w:pPr>
        <w:spacing w:after="0"/>
        <w:jc w:val="both"/>
        <w:rPr>
          <w:rFonts w:cstheme="minorHAnsi"/>
        </w:rPr>
      </w:pPr>
    </w:p>
    <w:p w14:paraId="05A114AA" w14:textId="77777777" w:rsidR="0087105E" w:rsidRPr="001857BC" w:rsidRDefault="0087105E" w:rsidP="00F52E32">
      <w:pPr>
        <w:spacing w:after="0" w:line="240" w:lineRule="auto"/>
        <w:ind w:left="12" w:hanging="10"/>
        <w:jc w:val="both"/>
        <w:rPr>
          <w:rFonts w:cstheme="minorHAnsi"/>
          <w:b/>
        </w:rPr>
      </w:pPr>
      <w:r w:rsidRPr="001857BC">
        <w:rPr>
          <w:rFonts w:cstheme="minorHAnsi"/>
          <w:b/>
        </w:rPr>
        <w:t xml:space="preserve">Consistency of Treatment and Fairness  </w:t>
      </w:r>
    </w:p>
    <w:p w14:paraId="0FA26DF1" w14:textId="77777777" w:rsidR="0087105E" w:rsidRPr="001857BC" w:rsidRDefault="0087105E" w:rsidP="00F52E32">
      <w:pPr>
        <w:spacing w:after="0" w:line="240" w:lineRule="auto"/>
        <w:ind w:left="12" w:hanging="10"/>
        <w:jc w:val="both"/>
        <w:rPr>
          <w:rFonts w:cstheme="minorHAnsi"/>
        </w:rPr>
      </w:pPr>
      <w:r w:rsidRPr="001857BC">
        <w:rPr>
          <w:rFonts w:cstheme="minorHAnsi"/>
        </w:rPr>
        <w:t xml:space="preserve">The Governing Body is committed to ensuring consistency of treatment and fairness and will abide by all relevant equality legislation. </w:t>
      </w:r>
    </w:p>
    <w:p w14:paraId="2CDBC1A8" w14:textId="77777777" w:rsidR="0087105E" w:rsidRPr="001857BC" w:rsidRDefault="0087105E" w:rsidP="00F52E32">
      <w:pPr>
        <w:spacing w:after="0"/>
        <w:jc w:val="both"/>
        <w:rPr>
          <w:rFonts w:cstheme="minorHAnsi"/>
        </w:rPr>
      </w:pPr>
    </w:p>
    <w:p w14:paraId="1E17A460" w14:textId="3A04D240" w:rsidR="00A26799" w:rsidRPr="001857BC" w:rsidRDefault="0087105E" w:rsidP="00F52E32">
      <w:pPr>
        <w:pStyle w:val="ListParagraph"/>
        <w:numPr>
          <w:ilvl w:val="0"/>
          <w:numId w:val="21"/>
        </w:numPr>
        <w:autoSpaceDE w:val="0"/>
        <w:autoSpaceDN w:val="0"/>
        <w:adjustRightInd w:val="0"/>
        <w:spacing w:after="0" w:line="240" w:lineRule="auto"/>
        <w:jc w:val="both"/>
        <w:rPr>
          <w:rFonts w:eastAsia="Times New Roman" w:cstheme="minorHAnsi"/>
          <w:b/>
          <w:bCs/>
        </w:rPr>
      </w:pPr>
      <w:r w:rsidRPr="001857BC">
        <w:rPr>
          <w:rFonts w:eastAsia="Times New Roman" w:cstheme="minorHAnsi"/>
          <w:b/>
          <w:bCs/>
        </w:rPr>
        <w:t>THE PURPOSE OF APPRAISAL</w:t>
      </w:r>
    </w:p>
    <w:p w14:paraId="0C09C434" w14:textId="77777777" w:rsidR="00A26799" w:rsidRPr="001857BC" w:rsidRDefault="00A26799" w:rsidP="00F52E32">
      <w:pPr>
        <w:autoSpaceDE w:val="0"/>
        <w:autoSpaceDN w:val="0"/>
        <w:adjustRightInd w:val="0"/>
        <w:spacing w:after="0" w:line="240" w:lineRule="auto"/>
        <w:jc w:val="both"/>
        <w:rPr>
          <w:rFonts w:eastAsia="Times New Roman" w:cstheme="minorHAnsi"/>
        </w:rPr>
      </w:pPr>
    </w:p>
    <w:p w14:paraId="6DB8C3BF" w14:textId="77777777" w:rsidR="00A26799" w:rsidRPr="001857BC" w:rsidRDefault="00A26799" w:rsidP="00F52E32">
      <w:pPr>
        <w:autoSpaceDE w:val="0"/>
        <w:autoSpaceDN w:val="0"/>
        <w:adjustRightInd w:val="0"/>
        <w:spacing w:after="0" w:line="240" w:lineRule="auto"/>
        <w:jc w:val="both"/>
        <w:rPr>
          <w:rFonts w:eastAsia="Times New Roman" w:cstheme="minorHAnsi"/>
        </w:rPr>
      </w:pPr>
      <w:r w:rsidRPr="001857BC">
        <w:rPr>
          <w:rFonts w:eastAsia="Times New Roman" w:cstheme="minorHAnsi"/>
        </w:rPr>
        <w:t xml:space="preserve">An effective appraisal process will have </w:t>
      </w:r>
      <w:proofErr w:type="gramStart"/>
      <w:r w:rsidRPr="001857BC">
        <w:rPr>
          <w:rFonts w:eastAsia="Times New Roman" w:cstheme="minorHAnsi"/>
        </w:rPr>
        <w:t>a number of</w:t>
      </w:r>
      <w:proofErr w:type="gramEnd"/>
      <w:r w:rsidRPr="001857BC">
        <w:rPr>
          <w:rFonts w:eastAsia="Times New Roman" w:cstheme="minorHAnsi"/>
        </w:rPr>
        <w:t xml:space="preserve"> objectives including:</w:t>
      </w:r>
    </w:p>
    <w:p w14:paraId="643A73D1" w14:textId="77777777" w:rsidR="00A26799" w:rsidRPr="001857BC" w:rsidRDefault="00A26799" w:rsidP="00F52E32">
      <w:pPr>
        <w:numPr>
          <w:ilvl w:val="0"/>
          <w:numId w:val="9"/>
        </w:numPr>
        <w:autoSpaceDE w:val="0"/>
        <w:autoSpaceDN w:val="0"/>
        <w:adjustRightInd w:val="0"/>
        <w:spacing w:after="0" w:line="240" w:lineRule="auto"/>
        <w:jc w:val="both"/>
        <w:rPr>
          <w:rFonts w:eastAsia="Times New Roman" w:cstheme="minorHAnsi"/>
        </w:rPr>
      </w:pPr>
      <w:r w:rsidRPr="001857BC">
        <w:rPr>
          <w:rFonts w:eastAsia="Times New Roman" w:cstheme="minorHAnsi"/>
        </w:rPr>
        <w:t xml:space="preserve">Providing feedback on performance and setting work objectives for the year </w:t>
      </w:r>
      <w:proofErr w:type="gramStart"/>
      <w:r w:rsidRPr="001857BC">
        <w:rPr>
          <w:rFonts w:eastAsia="Times New Roman" w:cstheme="minorHAnsi"/>
        </w:rPr>
        <w:t>ahead;</w:t>
      </w:r>
      <w:proofErr w:type="gramEnd"/>
    </w:p>
    <w:p w14:paraId="3179F577" w14:textId="77777777" w:rsidR="00A26799" w:rsidRPr="001857BC" w:rsidRDefault="00A26799" w:rsidP="00F52E32">
      <w:pPr>
        <w:numPr>
          <w:ilvl w:val="0"/>
          <w:numId w:val="9"/>
        </w:numPr>
        <w:autoSpaceDE w:val="0"/>
        <w:autoSpaceDN w:val="0"/>
        <w:adjustRightInd w:val="0"/>
        <w:spacing w:after="0" w:line="240" w:lineRule="auto"/>
        <w:ind w:right="-46"/>
        <w:jc w:val="both"/>
        <w:rPr>
          <w:rFonts w:eastAsia="Times New Roman" w:cstheme="minorHAnsi"/>
        </w:rPr>
      </w:pPr>
      <w:r w:rsidRPr="001857BC">
        <w:rPr>
          <w:rFonts w:eastAsia="Times New Roman" w:cstheme="minorHAnsi"/>
        </w:rPr>
        <w:t xml:space="preserve">Making sure the line manager and employee are clear about the purpose of their </w:t>
      </w:r>
      <w:proofErr w:type="gramStart"/>
      <w:r w:rsidRPr="001857BC">
        <w:rPr>
          <w:rFonts w:eastAsia="Times New Roman" w:cstheme="minorHAnsi"/>
        </w:rPr>
        <w:t>job;</w:t>
      </w:r>
      <w:proofErr w:type="gramEnd"/>
      <w:r w:rsidRPr="001857BC">
        <w:rPr>
          <w:rFonts w:eastAsia="Times New Roman" w:cstheme="minorHAnsi"/>
        </w:rPr>
        <w:t xml:space="preserve"> </w:t>
      </w:r>
    </w:p>
    <w:p w14:paraId="2ECA9638" w14:textId="77777777" w:rsidR="00A26799" w:rsidRPr="001857BC" w:rsidRDefault="00A26799" w:rsidP="00F52E32">
      <w:pPr>
        <w:numPr>
          <w:ilvl w:val="0"/>
          <w:numId w:val="9"/>
        </w:numPr>
        <w:autoSpaceDE w:val="0"/>
        <w:autoSpaceDN w:val="0"/>
        <w:adjustRightInd w:val="0"/>
        <w:spacing w:after="0" w:line="240" w:lineRule="auto"/>
        <w:ind w:right="-46"/>
        <w:jc w:val="both"/>
        <w:rPr>
          <w:rFonts w:eastAsia="Times New Roman" w:cstheme="minorHAnsi"/>
        </w:rPr>
      </w:pPr>
      <w:r w:rsidRPr="001857BC">
        <w:rPr>
          <w:rFonts w:eastAsia="Times New Roman" w:cstheme="minorHAnsi"/>
        </w:rPr>
        <w:t xml:space="preserve">Helping employees see how their job fits with the overall school aims/development </w:t>
      </w:r>
      <w:proofErr w:type="gramStart"/>
      <w:r w:rsidRPr="001857BC">
        <w:rPr>
          <w:rFonts w:eastAsia="Times New Roman" w:cstheme="minorHAnsi"/>
        </w:rPr>
        <w:t>plans;</w:t>
      </w:r>
      <w:proofErr w:type="gramEnd"/>
      <w:r w:rsidRPr="001857BC">
        <w:rPr>
          <w:rFonts w:eastAsia="Times New Roman" w:cstheme="minorHAnsi"/>
        </w:rPr>
        <w:t xml:space="preserve"> </w:t>
      </w:r>
    </w:p>
    <w:p w14:paraId="2CF1C0D4" w14:textId="77777777" w:rsidR="00A26799" w:rsidRPr="001857BC" w:rsidRDefault="00A26799" w:rsidP="00F52E32">
      <w:pPr>
        <w:numPr>
          <w:ilvl w:val="0"/>
          <w:numId w:val="9"/>
        </w:numPr>
        <w:autoSpaceDE w:val="0"/>
        <w:autoSpaceDN w:val="0"/>
        <w:adjustRightInd w:val="0"/>
        <w:spacing w:after="0" w:line="240" w:lineRule="auto"/>
        <w:jc w:val="both"/>
        <w:rPr>
          <w:rFonts w:eastAsia="Times New Roman" w:cstheme="minorHAnsi"/>
        </w:rPr>
      </w:pPr>
      <w:r w:rsidRPr="001857BC">
        <w:rPr>
          <w:rFonts w:eastAsia="Times New Roman" w:cstheme="minorHAnsi"/>
        </w:rPr>
        <w:t xml:space="preserve">Clarifying the skills and qualifications required for the </w:t>
      </w:r>
      <w:proofErr w:type="gramStart"/>
      <w:r w:rsidRPr="001857BC">
        <w:rPr>
          <w:rFonts w:eastAsia="Times New Roman" w:cstheme="minorHAnsi"/>
        </w:rPr>
        <w:t>role;</w:t>
      </w:r>
      <w:proofErr w:type="gramEnd"/>
      <w:r w:rsidRPr="001857BC">
        <w:rPr>
          <w:rFonts w:eastAsia="Times New Roman" w:cstheme="minorHAnsi"/>
        </w:rPr>
        <w:t xml:space="preserve"> </w:t>
      </w:r>
    </w:p>
    <w:p w14:paraId="517F60BA" w14:textId="77777777" w:rsidR="00A26799" w:rsidRPr="001857BC" w:rsidRDefault="00A26799" w:rsidP="00F52E32">
      <w:pPr>
        <w:numPr>
          <w:ilvl w:val="0"/>
          <w:numId w:val="9"/>
        </w:numPr>
        <w:autoSpaceDE w:val="0"/>
        <w:autoSpaceDN w:val="0"/>
        <w:adjustRightInd w:val="0"/>
        <w:spacing w:after="0" w:line="240" w:lineRule="auto"/>
        <w:jc w:val="both"/>
        <w:rPr>
          <w:rFonts w:cstheme="minorHAnsi"/>
        </w:rPr>
      </w:pPr>
      <w:r w:rsidRPr="001857BC">
        <w:rPr>
          <w:rFonts w:eastAsia="Times New Roman" w:cstheme="minorHAnsi"/>
        </w:rPr>
        <w:t xml:space="preserve">Supporting staff development </w:t>
      </w:r>
      <w:proofErr w:type="gramStart"/>
      <w:r w:rsidRPr="001857BC">
        <w:rPr>
          <w:rFonts w:eastAsia="Times New Roman" w:cstheme="minorHAnsi"/>
        </w:rPr>
        <w:t>needs;</w:t>
      </w:r>
      <w:proofErr w:type="gramEnd"/>
    </w:p>
    <w:p w14:paraId="1EAEA600" w14:textId="77777777" w:rsidR="00A26799" w:rsidRPr="001857BC" w:rsidRDefault="00A26799" w:rsidP="00F52E32">
      <w:pPr>
        <w:numPr>
          <w:ilvl w:val="0"/>
          <w:numId w:val="9"/>
        </w:numPr>
        <w:autoSpaceDE w:val="0"/>
        <w:autoSpaceDN w:val="0"/>
        <w:adjustRightInd w:val="0"/>
        <w:spacing w:after="0" w:line="240" w:lineRule="auto"/>
        <w:jc w:val="both"/>
        <w:rPr>
          <w:rFonts w:cstheme="minorHAnsi"/>
        </w:rPr>
      </w:pPr>
      <w:r w:rsidRPr="001857BC">
        <w:rPr>
          <w:rFonts w:eastAsia="Times New Roman" w:cstheme="minorHAnsi"/>
        </w:rPr>
        <w:t xml:space="preserve">Helping employees progress in their job role. </w:t>
      </w:r>
    </w:p>
    <w:p w14:paraId="2D230D17" w14:textId="77777777" w:rsidR="00A26799" w:rsidRPr="001857BC" w:rsidRDefault="00A26799" w:rsidP="00F52E32">
      <w:pPr>
        <w:autoSpaceDE w:val="0"/>
        <w:autoSpaceDN w:val="0"/>
        <w:adjustRightInd w:val="0"/>
        <w:spacing w:after="0" w:line="240" w:lineRule="auto"/>
        <w:jc w:val="both"/>
        <w:rPr>
          <w:rFonts w:eastAsia="Times New Roman" w:cstheme="minorHAnsi"/>
          <w:b/>
        </w:rPr>
      </w:pPr>
    </w:p>
    <w:p w14:paraId="34BA02F3" w14:textId="268F33B7" w:rsidR="00A26799" w:rsidRPr="001857BC" w:rsidRDefault="00A26799" w:rsidP="00F52E32">
      <w:pPr>
        <w:spacing w:after="0"/>
        <w:jc w:val="both"/>
        <w:rPr>
          <w:rFonts w:cstheme="minorHAnsi"/>
          <w:b/>
          <w:bCs/>
        </w:rPr>
      </w:pPr>
      <w:r w:rsidRPr="001857BC">
        <w:rPr>
          <w:rFonts w:cstheme="minorHAnsi"/>
          <w:b/>
          <w:bCs/>
        </w:rPr>
        <w:t>Elements of the appraisal process</w:t>
      </w:r>
      <w:r w:rsidR="001857BC">
        <w:rPr>
          <w:rFonts w:cstheme="minorHAnsi"/>
          <w:b/>
          <w:bCs/>
        </w:rPr>
        <w:t>:</w:t>
      </w:r>
    </w:p>
    <w:p w14:paraId="7FC62268" w14:textId="2F80D71A" w:rsidR="00A26799" w:rsidRPr="001857BC" w:rsidRDefault="00A26799" w:rsidP="00F52E32">
      <w:pPr>
        <w:spacing w:after="0"/>
        <w:jc w:val="both"/>
        <w:rPr>
          <w:rFonts w:cstheme="minorHAnsi"/>
          <w:bCs/>
        </w:rPr>
      </w:pPr>
      <w:r w:rsidRPr="001857BC">
        <w:rPr>
          <w:rFonts w:cstheme="minorHAnsi"/>
          <w:bCs/>
        </w:rPr>
        <w:t>Within an effective appraisal process there are likely to be five core elements:</w:t>
      </w:r>
    </w:p>
    <w:p w14:paraId="6F22FF7E" w14:textId="77777777" w:rsidR="00A26799" w:rsidRPr="001857BC" w:rsidRDefault="00A26799" w:rsidP="00F52E32">
      <w:pPr>
        <w:numPr>
          <w:ilvl w:val="0"/>
          <w:numId w:val="19"/>
        </w:numPr>
        <w:spacing w:after="0"/>
        <w:jc w:val="both"/>
        <w:rPr>
          <w:rFonts w:cstheme="minorHAnsi"/>
          <w:bCs/>
        </w:rPr>
      </w:pPr>
      <w:r w:rsidRPr="001857BC">
        <w:rPr>
          <w:rFonts w:cstheme="minorHAnsi"/>
          <w:bCs/>
        </w:rPr>
        <w:t xml:space="preserve">Measurement: i.e. assessing performance against agreed targets and objectives, as well as behaviours and attitudes against professional </w:t>
      </w:r>
      <w:proofErr w:type="gramStart"/>
      <w:r w:rsidRPr="001857BC">
        <w:rPr>
          <w:rFonts w:cstheme="minorHAnsi"/>
          <w:bCs/>
        </w:rPr>
        <w:t>values;</w:t>
      </w:r>
      <w:proofErr w:type="gramEnd"/>
    </w:p>
    <w:p w14:paraId="2CB06D9A" w14:textId="77777777" w:rsidR="00A26799" w:rsidRPr="001857BC" w:rsidRDefault="00A26799" w:rsidP="00F52E32">
      <w:pPr>
        <w:numPr>
          <w:ilvl w:val="0"/>
          <w:numId w:val="19"/>
        </w:numPr>
        <w:spacing w:after="0"/>
        <w:jc w:val="both"/>
        <w:rPr>
          <w:rFonts w:cstheme="minorHAnsi"/>
          <w:bCs/>
        </w:rPr>
      </w:pPr>
      <w:r w:rsidRPr="001857BC">
        <w:rPr>
          <w:rFonts w:cstheme="minorHAnsi"/>
          <w:bCs/>
        </w:rPr>
        <w:t xml:space="preserve">Feedback: providing information to employees on their performance and progress and on what’s required to continue to perform well in the </w:t>
      </w:r>
      <w:proofErr w:type="gramStart"/>
      <w:r w:rsidRPr="001857BC">
        <w:rPr>
          <w:rFonts w:cstheme="minorHAnsi"/>
          <w:bCs/>
        </w:rPr>
        <w:t>future;</w:t>
      </w:r>
      <w:proofErr w:type="gramEnd"/>
    </w:p>
    <w:p w14:paraId="076964EC" w14:textId="77777777" w:rsidR="00A26799" w:rsidRPr="001857BC" w:rsidRDefault="00A26799" w:rsidP="00F52E32">
      <w:pPr>
        <w:numPr>
          <w:ilvl w:val="0"/>
          <w:numId w:val="19"/>
        </w:numPr>
        <w:spacing w:after="0"/>
        <w:jc w:val="both"/>
        <w:rPr>
          <w:rFonts w:cstheme="minorHAnsi"/>
          <w:bCs/>
        </w:rPr>
      </w:pPr>
      <w:r w:rsidRPr="001857BC">
        <w:rPr>
          <w:rFonts w:cstheme="minorHAnsi"/>
          <w:bCs/>
        </w:rPr>
        <w:t xml:space="preserve">Positive reinforcement: emphasising what has been done well and offering constructive criticism about what might be </w:t>
      </w:r>
      <w:proofErr w:type="gramStart"/>
      <w:r w:rsidRPr="001857BC">
        <w:rPr>
          <w:rFonts w:cstheme="minorHAnsi"/>
          <w:bCs/>
        </w:rPr>
        <w:t>improved;</w:t>
      </w:r>
      <w:proofErr w:type="gramEnd"/>
      <w:r w:rsidRPr="001857BC">
        <w:rPr>
          <w:rFonts w:cstheme="minorHAnsi"/>
          <w:bCs/>
        </w:rPr>
        <w:t xml:space="preserve"> </w:t>
      </w:r>
    </w:p>
    <w:p w14:paraId="71515925" w14:textId="77777777" w:rsidR="00A26799" w:rsidRPr="001857BC" w:rsidRDefault="00A26799" w:rsidP="00F52E32">
      <w:pPr>
        <w:numPr>
          <w:ilvl w:val="0"/>
          <w:numId w:val="19"/>
        </w:numPr>
        <w:spacing w:after="0"/>
        <w:jc w:val="both"/>
        <w:rPr>
          <w:rFonts w:cstheme="minorHAnsi"/>
          <w:bCs/>
        </w:rPr>
      </w:pPr>
      <w:r w:rsidRPr="001857BC">
        <w:rPr>
          <w:rFonts w:cstheme="minorHAnsi"/>
          <w:bCs/>
        </w:rPr>
        <w:t xml:space="preserve">An open exchange of views: e.g. about what has happened, how performance can be improved and the support an employee needs from their manager to achieve this, and their aspirations for their future </w:t>
      </w:r>
      <w:proofErr w:type="gramStart"/>
      <w:r w:rsidRPr="001857BC">
        <w:rPr>
          <w:rFonts w:cstheme="minorHAnsi"/>
          <w:bCs/>
        </w:rPr>
        <w:t>career;</w:t>
      </w:r>
      <w:proofErr w:type="gramEnd"/>
    </w:p>
    <w:p w14:paraId="58D5CF1C" w14:textId="77777777" w:rsidR="00A26799" w:rsidRPr="001857BC" w:rsidRDefault="00A26799" w:rsidP="00F52E32">
      <w:pPr>
        <w:numPr>
          <w:ilvl w:val="0"/>
          <w:numId w:val="19"/>
        </w:numPr>
        <w:spacing w:after="0"/>
        <w:jc w:val="both"/>
        <w:rPr>
          <w:rFonts w:cstheme="minorHAnsi"/>
          <w:bCs/>
        </w:rPr>
      </w:pPr>
      <w:r w:rsidRPr="001857BC">
        <w:rPr>
          <w:rFonts w:cstheme="minorHAnsi"/>
          <w:bCs/>
        </w:rPr>
        <w:lastRenderedPageBreak/>
        <w:t>Agreement – jointly coming to an understanding about objectives for the months ahead and how performance can be improved where required.</w:t>
      </w:r>
    </w:p>
    <w:p w14:paraId="1D7749F4" w14:textId="6B98F03E" w:rsidR="00A26799" w:rsidRPr="001857BC" w:rsidRDefault="00A26799" w:rsidP="00F52E32">
      <w:pPr>
        <w:spacing w:after="0"/>
        <w:jc w:val="both"/>
        <w:rPr>
          <w:rFonts w:cstheme="minorHAnsi"/>
          <w:bCs/>
        </w:rPr>
      </w:pPr>
    </w:p>
    <w:p w14:paraId="255A0845" w14:textId="77777777" w:rsidR="00E665AB" w:rsidRPr="001857BC" w:rsidRDefault="00E665AB" w:rsidP="00F52E32">
      <w:pPr>
        <w:spacing w:after="0"/>
        <w:jc w:val="both"/>
        <w:rPr>
          <w:rFonts w:cstheme="minorHAnsi"/>
          <w:bCs/>
        </w:rPr>
      </w:pPr>
    </w:p>
    <w:p w14:paraId="045CD4E2" w14:textId="46B22B29" w:rsidR="00A26799" w:rsidRPr="001857BC" w:rsidRDefault="0087105E" w:rsidP="00F52E32">
      <w:pPr>
        <w:pStyle w:val="ListParagraph"/>
        <w:numPr>
          <w:ilvl w:val="0"/>
          <w:numId w:val="21"/>
        </w:numPr>
        <w:spacing w:after="0"/>
        <w:jc w:val="both"/>
        <w:rPr>
          <w:rFonts w:cstheme="minorHAnsi"/>
          <w:b/>
          <w:bCs/>
        </w:rPr>
      </w:pPr>
      <w:r w:rsidRPr="001857BC">
        <w:rPr>
          <w:rFonts w:cstheme="minorHAnsi"/>
          <w:b/>
          <w:bCs/>
        </w:rPr>
        <w:t xml:space="preserve">GENERAL PRINCIPLES </w:t>
      </w:r>
    </w:p>
    <w:p w14:paraId="3C2E98B7" w14:textId="77777777" w:rsidR="00F52E32" w:rsidRPr="001857BC" w:rsidRDefault="00F52E32" w:rsidP="00F52E32">
      <w:pPr>
        <w:pStyle w:val="ListParagraph"/>
        <w:spacing w:after="0"/>
        <w:ind w:left="360"/>
        <w:jc w:val="both"/>
        <w:rPr>
          <w:rFonts w:cstheme="minorHAnsi"/>
          <w:b/>
          <w:bCs/>
        </w:rPr>
      </w:pPr>
    </w:p>
    <w:p w14:paraId="785FA143" w14:textId="77777777" w:rsidR="00A26799" w:rsidRPr="001857BC" w:rsidRDefault="00A26799" w:rsidP="00F52E32">
      <w:pPr>
        <w:spacing w:after="0"/>
        <w:jc w:val="both"/>
        <w:rPr>
          <w:rFonts w:cstheme="minorHAnsi"/>
          <w:bCs/>
        </w:rPr>
      </w:pPr>
      <w:r w:rsidRPr="001857BC">
        <w:rPr>
          <w:rFonts w:cstheme="minorHAnsi"/>
          <w:bCs/>
        </w:rPr>
        <w:t xml:space="preserve">An appraisal meeting should not be a ‘top down’ process or merely an opportunity for one person to ask questions and the other to </w:t>
      </w:r>
      <w:proofErr w:type="gramStart"/>
      <w:r w:rsidRPr="001857BC">
        <w:rPr>
          <w:rFonts w:cstheme="minorHAnsi"/>
          <w:bCs/>
        </w:rPr>
        <w:t>reply, but</w:t>
      </w:r>
      <w:proofErr w:type="gramEnd"/>
      <w:r w:rsidRPr="001857BC">
        <w:rPr>
          <w:rFonts w:cstheme="minorHAnsi"/>
          <w:bCs/>
        </w:rPr>
        <w:t xml:space="preserve"> should take the form of an open conversation during which a range of views can be exchanged.</w:t>
      </w:r>
    </w:p>
    <w:p w14:paraId="07BA8C44" w14:textId="77777777" w:rsidR="00A26799" w:rsidRPr="001857BC" w:rsidRDefault="00A26799" w:rsidP="00F52E32">
      <w:pPr>
        <w:spacing w:after="0"/>
        <w:jc w:val="both"/>
        <w:rPr>
          <w:rFonts w:cstheme="minorHAnsi"/>
          <w:bCs/>
        </w:rPr>
      </w:pPr>
    </w:p>
    <w:p w14:paraId="1AA3C92C" w14:textId="1EB9DC86" w:rsidR="00A26799" w:rsidRPr="001857BC" w:rsidRDefault="00A26799" w:rsidP="00F52E32">
      <w:pPr>
        <w:spacing w:after="0"/>
        <w:jc w:val="both"/>
        <w:rPr>
          <w:rFonts w:cstheme="minorHAnsi"/>
          <w:bCs/>
        </w:rPr>
      </w:pPr>
      <w:r w:rsidRPr="001857BC">
        <w:rPr>
          <w:rFonts w:cstheme="minorHAnsi"/>
          <w:bCs/>
        </w:rPr>
        <w:t xml:space="preserve">Whilst appraisal meetings are an important part of the appraisal process, </w:t>
      </w:r>
      <w:r w:rsidR="00F52E32" w:rsidRPr="001857BC">
        <w:rPr>
          <w:rFonts w:cstheme="minorHAnsi"/>
          <w:bCs/>
        </w:rPr>
        <w:t>they are just</w:t>
      </w:r>
      <w:r w:rsidRPr="001857BC">
        <w:rPr>
          <w:rFonts w:cstheme="minorHAnsi"/>
          <w:bCs/>
        </w:rPr>
        <w:t xml:space="preserve"> one component of an effective performance management process that incorporates regular feedback and focuses not just on past actions, but also on future needs.</w:t>
      </w:r>
    </w:p>
    <w:p w14:paraId="186966DE" w14:textId="77777777" w:rsidR="00A26799" w:rsidRPr="001857BC" w:rsidRDefault="00A26799" w:rsidP="00F52E32">
      <w:pPr>
        <w:spacing w:after="0"/>
        <w:jc w:val="both"/>
        <w:rPr>
          <w:rFonts w:cstheme="minorHAnsi"/>
          <w:bCs/>
        </w:rPr>
      </w:pPr>
    </w:p>
    <w:p w14:paraId="65A077D6" w14:textId="62A56FA2" w:rsidR="00A26799" w:rsidRPr="001857BC" w:rsidRDefault="0087105E" w:rsidP="00F52E32">
      <w:pPr>
        <w:pStyle w:val="ListParagraph"/>
        <w:numPr>
          <w:ilvl w:val="0"/>
          <w:numId w:val="21"/>
        </w:numPr>
        <w:spacing w:after="0"/>
        <w:jc w:val="both"/>
        <w:rPr>
          <w:rFonts w:cstheme="minorHAnsi"/>
          <w:b/>
          <w:bCs/>
        </w:rPr>
      </w:pPr>
      <w:r w:rsidRPr="001857BC">
        <w:rPr>
          <w:rFonts w:cstheme="minorHAnsi"/>
          <w:b/>
          <w:bCs/>
        </w:rPr>
        <w:t>PREPARING FOR THE APPRAISAL MEETING</w:t>
      </w:r>
    </w:p>
    <w:p w14:paraId="7FB87ACE" w14:textId="77777777" w:rsidR="00F52E32" w:rsidRPr="001857BC" w:rsidRDefault="00F52E32" w:rsidP="00F52E32">
      <w:pPr>
        <w:pStyle w:val="ListParagraph"/>
        <w:spacing w:after="0"/>
        <w:ind w:left="360"/>
        <w:jc w:val="both"/>
        <w:rPr>
          <w:rFonts w:cstheme="minorHAnsi"/>
          <w:b/>
          <w:bCs/>
        </w:rPr>
      </w:pPr>
    </w:p>
    <w:p w14:paraId="5822459A" w14:textId="77777777" w:rsidR="00A26799" w:rsidRPr="001857BC" w:rsidRDefault="00A26799" w:rsidP="00F52E32">
      <w:pPr>
        <w:spacing w:after="0"/>
        <w:jc w:val="both"/>
        <w:rPr>
          <w:rFonts w:cstheme="minorHAnsi"/>
          <w:bCs/>
        </w:rPr>
      </w:pPr>
      <w:r w:rsidRPr="001857BC">
        <w:rPr>
          <w:rFonts w:cstheme="minorHAnsi"/>
          <w:bCs/>
        </w:rPr>
        <w:t>Both parties should prepare beforehand for any form of review meeting if a beneficial outcome is to be achieved. Points that managers and employees ought to consider include:</w:t>
      </w:r>
    </w:p>
    <w:p w14:paraId="35D4FE43" w14:textId="77777777" w:rsidR="00A26799" w:rsidRPr="001857BC" w:rsidRDefault="00A26799" w:rsidP="00F52E32">
      <w:pPr>
        <w:spacing w:after="0"/>
        <w:jc w:val="both"/>
        <w:rPr>
          <w:rFonts w:cstheme="minorHAnsi"/>
          <w:bCs/>
        </w:rPr>
      </w:pPr>
    </w:p>
    <w:p w14:paraId="472B1799" w14:textId="77777777" w:rsidR="00A26799" w:rsidRPr="001857BC" w:rsidRDefault="00A26799" w:rsidP="00F52E32">
      <w:pPr>
        <w:numPr>
          <w:ilvl w:val="0"/>
          <w:numId w:val="12"/>
        </w:numPr>
        <w:spacing w:after="0"/>
        <w:jc w:val="both"/>
        <w:rPr>
          <w:rFonts w:cstheme="minorHAnsi"/>
          <w:bCs/>
        </w:rPr>
      </w:pPr>
      <w:r w:rsidRPr="001857BC">
        <w:rPr>
          <w:rFonts w:cstheme="minorHAnsi"/>
          <w:bCs/>
        </w:rPr>
        <w:t xml:space="preserve">How well the employee has performed since the last meeting and what they have achieved, with examples or other </w:t>
      </w:r>
      <w:proofErr w:type="gramStart"/>
      <w:r w:rsidRPr="001857BC">
        <w:rPr>
          <w:rFonts w:cstheme="minorHAnsi"/>
          <w:bCs/>
        </w:rPr>
        <w:t>evidence;</w:t>
      </w:r>
      <w:proofErr w:type="gramEnd"/>
    </w:p>
    <w:p w14:paraId="5B351874" w14:textId="77777777" w:rsidR="00A26799" w:rsidRPr="001857BC" w:rsidRDefault="00A26799" w:rsidP="00F52E32">
      <w:pPr>
        <w:numPr>
          <w:ilvl w:val="0"/>
          <w:numId w:val="12"/>
        </w:numPr>
        <w:spacing w:after="0"/>
        <w:jc w:val="both"/>
        <w:rPr>
          <w:rFonts w:cstheme="minorHAnsi"/>
          <w:bCs/>
        </w:rPr>
      </w:pPr>
      <w:r w:rsidRPr="001857BC">
        <w:rPr>
          <w:rFonts w:cstheme="minorHAnsi"/>
          <w:bCs/>
        </w:rPr>
        <w:t xml:space="preserve">How successfully objectives and development plans from the last meeting have been </w:t>
      </w:r>
      <w:proofErr w:type="gramStart"/>
      <w:r w:rsidRPr="001857BC">
        <w:rPr>
          <w:rFonts w:cstheme="minorHAnsi"/>
          <w:bCs/>
        </w:rPr>
        <w:t>implemented;</w:t>
      </w:r>
      <w:proofErr w:type="gramEnd"/>
    </w:p>
    <w:p w14:paraId="1EF80C1C" w14:textId="77777777" w:rsidR="00A26799" w:rsidRPr="001857BC" w:rsidRDefault="00A26799" w:rsidP="00F52E32">
      <w:pPr>
        <w:numPr>
          <w:ilvl w:val="0"/>
          <w:numId w:val="12"/>
        </w:numPr>
        <w:spacing w:after="0"/>
        <w:jc w:val="both"/>
        <w:rPr>
          <w:rFonts w:cstheme="minorHAnsi"/>
          <w:bCs/>
        </w:rPr>
      </w:pPr>
      <w:r w:rsidRPr="001857BC">
        <w:rPr>
          <w:rFonts w:cstheme="minorHAnsi"/>
          <w:bCs/>
        </w:rPr>
        <w:t xml:space="preserve">Factors that have helped or hindered </w:t>
      </w:r>
      <w:proofErr w:type="gramStart"/>
      <w:r w:rsidRPr="001857BC">
        <w:rPr>
          <w:rFonts w:cstheme="minorHAnsi"/>
          <w:bCs/>
        </w:rPr>
        <w:t>performance;</w:t>
      </w:r>
      <w:proofErr w:type="gramEnd"/>
    </w:p>
    <w:p w14:paraId="2CF54C37" w14:textId="77777777" w:rsidR="00A26799" w:rsidRPr="001857BC" w:rsidRDefault="00A26799" w:rsidP="00F52E32">
      <w:pPr>
        <w:numPr>
          <w:ilvl w:val="0"/>
          <w:numId w:val="12"/>
        </w:numPr>
        <w:spacing w:after="0"/>
        <w:jc w:val="both"/>
        <w:rPr>
          <w:rFonts w:cstheme="minorHAnsi"/>
          <w:bCs/>
        </w:rPr>
      </w:pPr>
      <w:r w:rsidRPr="001857BC">
        <w:rPr>
          <w:rFonts w:cstheme="minorHAnsi"/>
          <w:bCs/>
        </w:rPr>
        <w:t xml:space="preserve">How the employee has responded to </w:t>
      </w:r>
      <w:proofErr w:type="gramStart"/>
      <w:r w:rsidRPr="001857BC">
        <w:rPr>
          <w:rFonts w:cstheme="minorHAnsi"/>
          <w:bCs/>
        </w:rPr>
        <w:t>challenges;</w:t>
      </w:r>
      <w:proofErr w:type="gramEnd"/>
    </w:p>
    <w:p w14:paraId="59799CBE" w14:textId="77777777" w:rsidR="00A26799" w:rsidRPr="001857BC" w:rsidRDefault="00A26799" w:rsidP="00F52E32">
      <w:pPr>
        <w:numPr>
          <w:ilvl w:val="0"/>
          <w:numId w:val="12"/>
        </w:numPr>
        <w:spacing w:after="0"/>
        <w:jc w:val="both"/>
        <w:rPr>
          <w:rFonts w:cstheme="minorHAnsi"/>
          <w:bCs/>
        </w:rPr>
      </w:pPr>
      <w:r w:rsidRPr="001857BC">
        <w:rPr>
          <w:rFonts w:cstheme="minorHAnsi"/>
          <w:bCs/>
        </w:rPr>
        <w:t xml:space="preserve">Current learning and development and support </w:t>
      </w:r>
      <w:proofErr w:type="gramStart"/>
      <w:r w:rsidRPr="001857BC">
        <w:rPr>
          <w:rFonts w:cstheme="minorHAnsi"/>
          <w:bCs/>
        </w:rPr>
        <w:t>needed;</w:t>
      </w:r>
      <w:proofErr w:type="gramEnd"/>
    </w:p>
    <w:p w14:paraId="297EF8CC" w14:textId="77777777" w:rsidR="00A26799" w:rsidRPr="001857BC" w:rsidRDefault="00A26799" w:rsidP="00F52E32">
      <w:pPr>
        <w:numPr>
          <w:ilvl w:val="0"/>
          <w:numId w:val="12"/>
        </w:numPr>
        <w:spacing w:after="0"/>
        <w:jc w:val="both"/>
        <w:rPr>
          <w:rFonts w:cstheme="minorHAnsi"/>
          <w:bCs/>
        </w:rPr>
      </w:pPr>
      <w:r w:rsidRPr="001857BC">
        <w:rPr>
          <w:rFonts w:cstheme="minorHAnsi"/>
          <w:bCs/>
        </w:rPr>
        <w:t xml:space="preserve">Potential actions that could be taken by either party to develop or improve </w:t>
      </w:r>
      <w:proofErr w:type="gramStart"/>
      <w:r w:rsidRPr="001857BC">
        <w:rPr>
          <w:rFonts w:cstheme="minorHAnsi"/>
          <w:bCs/>
        </w:rPr>
        <w:t>performance;</w:t>
      </w:r>
      <w:proofErr w:type="gramEnd"/>
    </w:p>
    <w:p w14:paraId="071B6070" w14:textId="77777777" w:rsidR="00A26799" w:rsidRPr="001857BC" w:rsidRDefault="00A26799" w:rsidP="00F52E32">
      <w:pPr>
        <w:numPr>
          <w:ilvl w:val="0"/>
          <w:numId w:val="12"/>
        </w:numPr>
        <w:spacing w:after="0"/>
        <w:jc w:val="both"/>
        <w:rPr>
          <w:rFonts w:cstheme="minorHAnsi"/>
          <w:bCs/>
        </w:rPr>
      </w:pPr>
      <w:r w:rsidRPr="001857BC">
        <w:rPr>
          <w:rFonts w:cstheme="minorHAnsi"/>
          <w:bCs/>
        </w:rPr>
        <w:t xml:space="preserve">Potential directions the employee’s career might </w:t>
      </w:r>
      <w:proofErr w:type="gramStart"/>
      <w:r w:rsidRPr="001857BC">
        <w:rPr>
          <w:rFonts w:cstheme="minorHAnsi"/>
          <w:bCs/>
        </w:rPr>
        <w:t>take;</w:t>
      </w:r>
      <w:proofErr w:type="gramEnd"/>
    </w:p>
    <w:p w14:paraId="404F5040" w14:textId="77777777" w:rsidR="00A26799" w:rsidRPr="001857BC" w:rsidRDefault="00A26799" w:rsidP="00F52E32">
      <w:pPr>
        <w:numPr>
          <w:ilvl w:val="0"/>
          <w:numId w:val="12"/>
        </w:numPr>
        <w:spacing w:after="0"/>
        <w:jc w:val="both"/>
        <w:rPr>
          <w:rFonts w:cstheme="minorHAnsi"/>
          <w:bCs/>
        </w:rPr>
      </w:pPr>
      <w:r w:rsidRPr="001857BC">
        <w:rPr>
          <w:rFonts w:cstheme="minorHAnsi"/>
          <w:bCs/>
        </w:rPr>
        <w:t>Potential objectives for the next review period.</w:t>
      </w:r>
    </w:p>
    <w:p w14:paraId="3DC67D7E" w14:textId="77777777" w:rsidR="00A26799" w:rsidRPr="001857BC" w:rsidRDefault="00A26799" w:rsidP="00F52E32">
      <w:pPr>
        <w:spacing w:after="0"/>
        <w:jc w:val="both"/>
        <w:rPr>
          <w:rFonts w:cstheme="minorHAnsi"/>
          <w:bCs/>
        </w:rPr>
      </w:pPr>
    </w:p>
    <w:p w14:paraId="02C9273D" w14:textId="77777777" w:rsidR="00A26799" w:rsidRPr="001857BC" w:rsidRDefault="00A26799" w:rsidP="00F52E32">
      <w:pPr>
        <w:spacing w:after="0"/>
        <w:jc w:val="both"/>
        <w:rPr>
          <w:rFonts w:cstheme="minorHAnsi"/>
          <w:bCs/>
        </w:rPr>
      </w:pPr>
      <w:r w:rsidRPr="001857BC">
        <w:rPr>
          <w:rFonts w:cstheme="minorHAnsi"/>
          <w:bCs/>
        </w:rPr>
        <w:t>Employees should also consider what they most enjoy about the job and how they might want to develop the role.  Managers should consider what feedback they would like to give.</w:t>
      </w:r>
    </w:p>
    <w:p w14:paraId="645803C1" w14:textId="1F94F9BA" w:rsidR="0087105E" w:rsidRPr="001857BC" w:rsidRDefault="0087105E" w:rsidP="00F52E32">
      <w:pPr>
        <w:spacing w:after="0"/>
        <w:jc w:val="both"/>
        <w:rPr>
          <w:rFonts w:cstheme="minorHAnsi"/>
          <w:bCs/>
        </w:rPr>
      </w:pPr>
    </w:p>
    <w:p w14:paraId="10810278" w14:textId="77777777" w:rsidR="0087105E" w:rsidRPr="001857BC" w:rsidRDefault="0087105E" w:rsidP="00F52E32">
      <w:pPr>
        <w:spacing w:after="0"/>
        <w:jc w:val="both"/>
        <w:rPr>
          <w:rFonts w:cstheme="minorHAnsi"/>
          <w:b/>
          <w:bCs/>
        </w:rPr>
      </w:pPr>
      <w:r w:rsidRPr="001857BC">
        <w:rPr>
          <w:rFonts w:cstheme="minorHAnsi"/>
          <w:b/>
          <w:bCs/>
        </w:rPr>
        <w:t>Collating information</w:t>
      </w:r>
    </w:p>
    <w:p w14:paraId="40487A3A" w14:textId="77777777" w:rsidR="0087105E" w:rsidRPr="001857BC" w:rsidRDefault="0087105E" w:rsidP="00F52E32">
      <w:pPr>
        <w:spacing w:after="0"/>
        <w:jc w:val="both"/>
        <w:rPr>
          <w:rFonts w:cstheme="minorHAnsi"/>
          <w:bCs/>
        </w:rPr>
      </w:pPr>
      <w:r w:rsidRPr="001857BC">
        <w:rPr>
          <w:rFonts w:cstheme="minorHAnsi"/>
          <w:bCs/>
        </w:rPr>
        <w:t>Whilst collating and recording information relevant to reviewing performance can be time-consuming, it is nonetheless necessary for the appraisal process to be effective.</w:t>
      </w:r>
    </w:p>
    <w:p w14:paraId="3785EB99" w14:textId="77777777" w:rsidR="0087105E" w:rsidRPr="001857BC" w:rsidRDefault="0087105E" w:rsidP="00F52E32">
      <w:pPr>
        <w:spacing w:after="0"/>
        <w:jc w:val="both"/>
        <w:rPr>
          <w:rFonts w:cstheme="minorHAnsi"/>
          <w:bCs/>
        </w:rPr>
      </w:pPr>
      <w:r w:rsidRPr="001857BC">
        <w:rPr>
          <w:rFonts w:cstheme="minorHAnsi"/>
          <w:bCs/>
        </w:rPr>
        <w:t xml:space="preserve"> </w:t>
      </w:r>
    </w:p>
    <w:p w14:paraId="27AC0EF8" w14:textId="77777777" w:rsidR="0087105E" w:rsidRPr="001857BC" w:rsidRDefault="0087105E" w:rsidP="00F52E32">
      <w:pPr>
        <w:spacing w:after="0"/>
        <w:jc w:val="both"/>
        <w:rPr>
          <w:rFonts w:cstheme="minorHAnsi"/>
          <w:bCs/>
        </w:rPr>
      </w:pPr>
      <w:proofErr w:type="gramStart"/>
      <w:r w:rsidRPr="001857BC">
        <w:rPr>
          <w:rFonts w:cstheme="minorHAnsi"/>
          <w:bCs/>
        </w:rPr>
        <w:t>As a general rule</w:t>
      </w:r>
      <w:proofErr w:type="gramEnd"/>
      <w:r w:rsidRPr="001857BC">
        <w:rPr>
          <w:rFonts w:cstheme="minorHAnsi"/>
          <w:bCs/>
        </w:rPr>
        <w:t>, it will be helpful in advance to gather information on the following:</w:t>
      </w:r>
    </w:p>
    <w:p w14:paraId="0EC71763" w14:textId="77777777" w:rsidR="0087105E" w:rsidRPr="001857BC" w:rsidRDefault="0087105E" w:rsidP="00F52E32">
      <w:pPr>
        <w:numPr>
          <w:ilvl w:val="0"/>
          <w:numId w:val="11"/>
        </w:numPr>
        <w:spacing w:after="0"/>
        <w:jc w:val="both"/>
        <w:rPr>
          <w:rFonts w:cstheme="minorHAnsi"/>
          <w:bCs/>
        </w:rPr>
      </w:pPr>
      <w:r w:rsidRPr="001857BC">
        <w:rPr>
          <w:rFonts w:cstheme="minorHAnsi"/>
          <w:bCs/>
        </w:rPr>
        <w:t xml:space="preserve">Previous objectives: whether they were achieved and, if not, the reasons why this did not </w:t>
      </w:r>
      <w:proofErr w:type="gramStart"/>
      <w:r w:rsidRPr="001857BC">
        <w:rPr>
          <w:rFonts w:cstheme="minorHAnsi"/>
          <w:bCs/>
        </w:rPr>
        <w:t>happen;</w:t>
      </w:r>
      <w:proofErr w:type="gramEnd"/>
    </w:p>
    <w:p w14:paraId="06D8FBE6" w14:textId="77777777" w:rsidR="0087105E" w:rsidRPr="001857BC" w:rsidRDefault="0087105E" w:rsidP="00F52E32">
      <w:pPr>
        <w:numPr>
          <w:ilvl w:val="0"/>
          <w:numId w:val="11"/>
        </w:numPr>
        <w:spacing w:after="0"/>
        <w:jc w:val="both"/>
        <w:rPr>
          <w:rFonts w:cstheme="minorHAnsi"/>
          <w:bCs/>
        </w:rPr>
      </w:pPr>
      <w:r w:rsidRPr="001857BC">
        <w:rPr>
          <w:rFonts w:cstheme="minorHAnsi"/>
          <w:bCs/>
        </w:rPr>
        <w:t xml:space="preserve">Competence: whether employees are performing below, within or above the requirements of the </w:t>
      </w:r>
      <w:proofErr w:type="gramStart"/>
      <w:r w:rsidRPr="001857BC">
        <w:rPr>
          <w:rFonts w:cstheme="minorHAnsi"/>
          <w:bCs/>
        </w:rPr>
        <w:t>role;</w:t>
      </w:r>
      <w:proofErr w:type="gramEnd"/>
    </w:p>
    <w:p w14:paraId="4D444C3E" w14:textId="77777777" w:rsidR="0087105E" w:rsidRPr="001857BC" w:rsidRDefault="0087105E" w:rsidP="00F52E32">
      <w:pPr>
        <w:numPr>
          <w:ilvl w:val="0"/>
          <w:numId w:val="11"/>
        </w:numPr>
        <w:spacing w:after="0"/>
        <w:jc w:val="both"/>
        <w:rPr>
          <w:rFonts w:cstheme="minorHAnsi"/>
          <w:bCs/>
        </w:rPr>
      </w:pPr>
      <w:r w:rsidRPr="001857BC">
        <w:rPr>
          <w:rFonts w:cstheme="minorHAnsi"/>
          <w:bCs/>
        </w:rPr>
        <w:t xml:space="preserve">Behaviours: i.e. in achieving objectives </w:t>
      </w:r>
      <w:proofErr w:type="gramStart"/>
      <w:r w:rsidRPr="001857BC">
        <w:rPr>
          <w:rFonts w:cstheme="minorHAnsi"/>
          <w:bCs/>
        </w:rPr>
        <w:t>and also</w:t>
      </w:r>
      <w:proofErr w:type="gramEnd"/>
      <w:r w:rsidRPr="001857BC">
        <w:rPr>
          <w:rFonts w:cstheme="minorHAnsi"/>
          <w:bCs/>
        </w:rPr>
        <w:t xml:space="preserve"> in general terms that behaviours meet the expectations for the </w:t>
      </w:r>
      <w:proofErr w:type="gramStart"/>
      <w:r w:rsidRPr="001857BC">
        <w:rPr>
          <w:rFonts w:cstheme="minorHAnsi"/>
          <w:bCs/>
        </w:rPr>
        <w:t>role;</w:t>
      </w:r>
      <w:proofErr w:type="gramEnd"/>
      <w:r w:rsidRPr="001857BC">
        <w:rPr>
          <w:rFonts w:cstheme="minorHAnsi"/>
          <w:bCs/>
        </w:rPr>
        <w:t xml:space="preserve"> </w:t>
      </w:r>
    </w:p>
    <w:p w14:paraId="502DCE60" w14:textId="77777777" w:rsidR="0087105E" w:rsidRPr="001857BC" w:rsidRDefault="0087105E" w:rsidP="00F52E32">
      <w:pPr>
        <w:numPr>
          <w:ilvl w:val="0"/>
          <w:numId w:val="11"/>
        </w:numPr>
        <w:spacing w:after="0"/>
        <w:jc w:val="both"/>
        <w:rPr>
          <w:rFonts w:cstheme="minorHAnsi"/>
          <w:bCs/>
        </w:rPr>
      </w:pPr>
      <w:r w:rsidRPr="001857BC">
        <w:rPr>
          <w:rFonts w:cstheme="minorHAnsi"/>
          <w:bCs/>
        </w:rPr>
        <w:t xml:space="preserve">Training: what training the employee has received and which training and development activities they would benefit from in the </w:t>
      </w:r>
      <w:proofErr w:type="gramStart"/>
      <w:r w:rsidRPr="001857BC">
        <w:rPr>
          <w:rFonts w:cstheme="minorHAnsi"/>
          <w:bCs/>
        </w:rPr>
        <w:t>future;</w:t>
      </w:r>
      <w:proofErr w:type="gramEnd"/>
      <w:r w:rsidRPr="001857BC">
        <w:rPr>
          <w:rFonts w:cstheme="minorHAnsi"/>
          <w:bCs/>
        </w:rPr>
        <w:t xml:space="preserve"> </w:t>
      </w:r>
    </w:p>
    <w:p w14:paraId="74979872" w14:textId="4B00D327" w:rsidR="0087105E" w:rsidRPr="001857BC" w:rsidRDefault="0087105E" w:rsidP="001857BC">
      <w:pPr>
        <w:numPr>
          <w:ilvl w:val="0"/>
          <w:numId w:val="11"/>
        </w:numPr>
        <w:spacing w:after="120"/>
        <w:ind w:left="714" w:hanging="357"/>
        <w:jc w:val="both"/>
        <w:rPr>
          <w:rFonts w:cstheme="minorHAnsi"/>
          <w:bCs/>
        </w:rPr>
      </w:pPr>
      <w:r w:rsidRPr="001857BC">
        <w:rPr>
          <w:rFonts w:cstheme="minorHAnsi"/>
          <w:bCs/>
        </w:rPr>
        <w:t>Actions – a note of any actions that need to be carried out by the employee or the appraiser.</w:t>
      </w:r>
    </w:p>
    <w:p w14:paraId="313D1CA7" w14:textId="205C4FBC" w:rsidR="0087105E" w:rsidRPr="001857BC" w:rsidRDefault="0087105E" w:rsidP="00F52E32">
      <w:pPr>
        <w:spacing w:after="0"/>
        <w:jc w:val="both"/>
        <w:rPr>
          <w:rFonts w:cstheme="minorHAnsi"/>
          <w:bCs/>
        </w:rPr>
      </w:pPr>
      <w:r w:rsidRPr="001857BC">
        <w:rPr>
          <w:rFonts w:cstheme="minorHAnsi"/>
          <w:bCs/>
        </w:rPr>
        <w:lastRenderedPageBreak/>
        <w:t>A model appraisal template can be found in Appendix 1.</w:t>
      </w:r>
    </w:p>
    <w:p w14:paraId="058BA8D8" w14:textId="77777777" w:rsidR="00A26799" w:rsidRPr="001857BC" w:rsidRDefault="00A26799" w:rsidP="00F52E32">
      <w:pPr>
        <w:spacing w:after="0"/>
        <w:jc w:val="both"/>
        <w:rPr>
          <w:rFonts w:cstheme="minorHAnsi"/>
          <w:bCs/>
        </w:rPr>
      </w:pPr>
    </w:p>
    <w:p w14:paraId="7D415B88" w14:textId="6FDD0600" w:rsidR="00F52E32" w:rsidRPr="001857BC" w:rsidRDefault="00F52E32" w:rsidP="00F52E32">
      <w:pPr>
        <w:pStyle w:val="ListParagraph"/>
        <w:numPr>
          <w:ilvl w:val="0"/>
          <w:numId w:val="21"/>
        </w:numPr>
        <w:spacing w:after="0"/>
        <w:jc w:val="both"/>
        <w:rPr>
          <w:rFonts w:cstheme="minorHAnsi"/>
          <w:b/>
          <w:bCs/>
        </w:rPr>
      </w:pPr>
      <w:r w:rsidRPr="001857BC">
        <w:rPr>
          <w:rFonts w:cstheme="minorHAnsi"/>
          <w:b/>
          <w:bCs/>
        </w:rPr>
        <w:t>THE APPRAISAL REVIEW</w:t>
      </w:r>
    </w:p>
    <w:p w14:paraId="0D3C1840" w14:textId="77777777" w:rsidR="00F52E32" w:rsidRPr="001857BC" w:rsidRDefault="00F52E32" w:rsidP="00F52E32">
      <w:pPr>
        <w:pStyle w:val="ListParagraph"/>
        <w:spacing w:after="0"/>
        <w:ind w:left="360"/>
        <w:jc w:val="both"/>
        <w:rPr>
          <w:rFonts w:cstheme="minorHAnsi"/>
          <w:b/>
          <w:bCs/>
        </w:rPr>
      </w:pPr>
    </w:p>
    <w:p w14:paraId="59D92808" w14:textId="34047DC1" w:rsidR="00A26799" w:rsidRPr="001857BC" w:rsidRDefault="00F52E32" w:rsidP="00F52E32">
      <w:pPr>
        <w:spacing w:after="0"/>
        <w:jc w:val="both"/>
        <w:rPr>
          <w:rFonts w:cstheme="minorHAnsi"/>
          <w:b/>
          <w:bCs/>
        </w:rPr>
      </w:pPr>
      <w:r w:rsidRPr="001857BC">
        <w:rPr>
          <w:rFonts w:cstheme="minorHAnsi"/>
          <w:b/>
          <w:bCs/>
        </w:rPr>
        <w:t>What a good appraisal looks like</w:t>
      </w:r>
    </w:p>
    <w:p w14:paraId="3AB55954" w14:textId="106BA848" w:rsidR="00A26799" w:rsidRPr="001857BC" w:rsidRDefault="00A26799" w:rsidP="00F52E32">
      <w:pPr>
        <w:spacing w:after="0"/>
        <w:jc w:val="both"/>
        <w:rPr>
          <w:rFonts w:cstheme="minorHAnsi"/>
          <w:bCs/>
        </w:rPr>
      </w:pPr>
      <w:r w:rsidRPr="001857BC">
        <w:rPr>
          <w:rFonts w:cstheme="minorHAnsi"/>
          <w:bCs/>
        </w:rPr>
        <w:t>In a constructive appraisal meeting:</w:t>
      </w:r>
    </w:p>
    <w:p w14:paraId="5A30B385" w14:textId="77777777" w:rsidR="00A26799" w:rsidRPr="001857BC" w:rsidRDefault="00A26799" w:rsidP="00F52E32">
      <w:pPr>
        <w:numPr>
          <w:ilvl w:val="0"/>
          <w:numId w:val="13"/>
        </w:numPr>
        <w:spacing w:after="0"/>
        <w:jc w:val="both"/>
        <w:rPr>
          <w:rFonts w:cstheme="minorHAnsi"/>
          <w:bCs/>
        </w:rPr>
      </w:pPr>
      <w:r w:rsidRPr="001857BC">
        <w:rPr>
          <w:rFonts w:cstheme="minorHAnsi"/>
          <w:bCs/>
        </w:rPr>
        <w:t xml:space="preserve">Achievement is recognised and </w:t>
      </w:r>
      <w:proofErr w:type="gramStart"/>
      <w:r w:rsidRPr="001857BC">
        <w:rPr>
          <w:rFonts w:cstheme="minorHAnsi"/>
          <w:bCs/>
        </w:rPr>
        <w:t>reinforced;</w:t>
      </w:r>
      <w:proofErr w:type="gramEnd"/>
    </w:p>
    <w:p w14:paraId="1963E483" w14:textId="77777777" w:rsidR="00A26799" w:rsidRPr="001857BC" w:rsidRDefault="00A26799" w:rsidP="00F52E32">
      <w:pPr>
        <w:numPr>
          <w:ilvl w:val="0"/>
          <w:numId w:val="13"/>
        </w:numPr>
        <w:spacing w:after="0"/>
        <w:jc w:val="both"/>
        <w:rPr>
          <w:rFonts w:cstheme="minorHAnsi"/>
          <w:bCs/>
        </w:rPr>
      </w:pPr>
      <w:r w:rsidRPr="001857BC">
        <w:rPr>
          <w:rFonts w:cstheme="minorHAnsi"/>
          <w:bCs/>
        </w:rPr>
        <w:t xml:space="preserve">Managers listen actively to what employees </w:t>
      </w:r>
      <w:proofErr w:type="gramStart"/>
      <w:r w:rsidRPr="001857BC">
        <w:rPr>
          <w:rFonts w:cstheme="minorHAnsi"/>
          <w:bCs/>
        </w:rPr>
        <w:t>say;</w:t>
      </w:r>
      <w:proofErr w:type="gramEnd"/>
    </w:p>
    <w:p w14:paraId="28423E59" w14:textId="77777777" w:rsidR="00A26799" w:rsidRPr="001857BC" w:rsidRDefault="00A26799" w:rsidP="00F52E32">
      <w:pPr>
        <w:numPr>
          <w:ilvl w:val="0"/>
          <w:numId w:val="13"/>
        </w:numPr>
        <w:spacing w:after="0"/>
        <w:jc w:val="both"/>
        <w:rPr>
          <w:rFonts w:cstheme="minorHAnsi"/>
          <w:bCs/>
        </w:rPr>
      </w:pPr>
      <w:r w:rsidRPr="001857BC">
        <w:rPr>
          <w:rFonts w:cstheme="minorHAnsi"/>
          <w:bCs/>
        </w:rPr>
        <w:t xml:space="preserve">There is scope for reflection and </w:t>
      </w:r>
      <w:proofErr w:type="gramStart"/>
      <w:r w:rsidRPr="001857BC">
        <w:rPr>
          <w:rFonts w:cstheme="minorHAnsi"/>
          <w:bCs/>
        </w:rPr>
        <w:t>analysis;</w:t>
      </w:r>
      <w:proofErr w:type="gramEnd"/>
    </w:p>
    <w:p w14:paraId="105E9E1F" w14:textId="77777777" w:rsidR="00A26799" w:rsidRPr="001857BC" w:rsidRDefault="00A26799" w:rsidP="00F52E32">
      <w:pPr>
        <w:numPr>
          <w:ilvl w:val="0"/>
          <w:numId w:val="13"/>
        </w:numPr>
        <w:spacing w:after="0"/>
        <w:jc w:val="both"/>
        <w:rPr>
          <w:rFonts w:cstheme="minorHAnsi"/>
          <w:bCs/>
        </w:rPr>
      </w:pPr>
      <w:r w:rsidRPr="001857BC">
        <w:rPr>
          <w:rFonts w:cstheme="minorHAnsi"/>
          <w:bCs/>
        </w:rPr>
        <w:t xml:space="preserve">Performance and behaviour are analysed, not </w:t>
      </w:r>
      <w:proofErr w:type="gramStart"/>
      <w:r w:rsidRPr="001857BC">
        <w:rPr>
          <w:rFonts w:cstheme="minorHAnsi"/>
          <w:bCs/>
        </w:rPr>
        <w:t>personality;</w:t>
      </w:r>
      <w:proofErr w:type="gramEnd"/>
    </w:p>
    <w:p w14:paraId="18E4D12C" w14:textId="77777777" w:rsidR="00A26799" w:rsidRPr="001857BC" w:rsidRDefault="00A26799" w:rsidP="00F52E32">
      <w:pPr>
        <w:numPr>
          <w:ilvl w:val="0"/>
          <w:numId w:val="13"/>
        </w:numPr>
        <w:spacing w:after="0"/>
        <w:jc w:val="both"/>
        <w:rPr>
          <w:rFonts w:cstheme="minorHAnsi"/>
          <w:bCs/>
        </w:rPr>
      </w:pPr>
      <w:r w:rsidRPr="001857BC">
        <w:rPr>
          <w:rFonts w:cstheme="minorHAnsi"/>
          <w:bCs/>
        </w:rPr>
        <w:t xml:space="preserve">The whole period is reviewed, not just recent or isolated </w:t>
      </w:r>
      <w:proofErr w:type="gramStart"/>
      <w:r w:rsidRPr="001857BC">
        <w:rPr>
          <w:rFonts w:cstheme="minorHAnsi"/>
          <w:bCs/>
        </w:rPr>
        <w:t>events;</w:t>
      </w:r>
      <w:proofErr w:type="gramEnd"/>
    </w:p>
    <w:p w14:paraId="1D394A85" w14:textId="77777777" w:rsidR="00A26799" w:rsidRPr="001857BC" w:rsidRDefault="00A26799" w:rsidP="00F52E32">
      <w:pPr>
        <w:numPr>
          <w:ilvl w:val="0"/>
          <w:numId w:val="13"/>
        </w:numPr>
        <w:spacing w:after="0"/>
        <w:jc w:val="both"/>
        <w:rPr>
          <w:rFonts w:cstheme="minorHAnsi"/>
          <w:bCs/>
        </w:rPr>
      </w:pPr>
      <w:r w:rsidRPr="001857BC">
        <w:rPr>
          <w:rFonts w:cstheme="minorHAnsi"/>
          <w:bCs/>
        </w:rPr>
        <w:t xml:space="preserve">Future capability and development needs are </w:t>
      </w:r>
      <w:proofErr w:type="gramStart"/>
      <w:r w:rsidRPr="001857BC">
        <w:rPr>
          <w:rFonts w:cstheme="minorHAnsi"/>
          <w:bCs/>
        </w:rPr>
        <w:t>discussed;</w:t>
      </w:r>
      <w:proofErr w:type="gramEnd"/>
    </w:p>
    <w:p w14:paraId="39EC995F" w14:textId="77777777" w:rsidR="00A26799" w:rsidRPr="001857BC" w:rsidRDefault="00A26799" w:rsidP="00F52E32">
      <w:pPr>
        <w:numPr>
          <w:ilvl w:val="0"/>
          <w:numId w:val="13"/>
        </w:numPr>
        <w:spacing w:after="0"/>
        <w:jc w:val="both"/>
        <w:rPr>
          <w:rFonts w:cstheme="minorHAnsi"/>
          <w:bCs/>
        </w:rPr>
      </w:pPr>
      <w:r w:rsidRPr="001857BC">
        <w:rPr>
          <w:rFonts w:cstheme="minorHAnsi"/>
          <w:bCs/>
        </w:rPr>
        <w:t>The meeting ends positively with agreed action plans to improve and sustain performance in the future.</w:t>
      </w:r>
    </w:p>
    <w:p w14:paraId="44C4AF2C" w14:textId="77777777" w:rsidR="00A26799" w:rsidRPr="001857BC" w:rsidRDefault="00A26799" w:rsidP="00F52E32">
      <w:pPr>
        <w:spacing w:after="0"/>
        <w:jc w:val="both"/>
        <w:rPr>
          <w:rFonts w:cstheme="minorHAnsi"/>
          <w:bCs/>
        </w:rPr>
      </w:pPr>
    </w:p>
    <w:p w14:paraId="488106C5" w14:textId="465F9B45" w:rsidR="00A26799" w:rsidRPr="001857BC" w:rsidRDefault="00F52E32" w:rsidP="00F52E32">
      <w:pPr>
        <w:spacing w:after="0"/>
        <w:jc w:val="both"/>
        <w:rPr>
          <w:rFonts w:cstheme="minorHAnsi"/>
          <w:b/>
        </w:rPr>
      </w:pPr>
      <w:r w:rsidRPr="001857BC">
        <w:rPr>
          <w:rFonts w:cstheme="minorHAnsi"/>
          <w:b/>
        </w:rPr>
        <w:t xml:space="preserve">What a </w:t>
      </w:r>
      <w:r w:rsidR="00A26799" w:rsidRPr="001857BC">
        <w:rPr>
          <w:rFonts w:cstheme="minorHAnsi"/>
          <w:b/>
        </w:rPr>
        <w:t>poor appraisal</w:t>
      </w:r>
      <w:r w:rsidRPr="001857BC">
        <w:rPr>
          <w:rFonts w:cstheme="minorHAnsi"/>
          <w:b/>
        </w:rPr>
        <w:t xml:space="preserve"> looks like</w:t>
      </w:r>
    </w:p>
    <w:p w14:paraId="5CD471BE" w14:textId="00A0E514" w:rsidR="00F52E32" w:rsidRPr="001857BC" w:rsidRDefault="00F52E32" w:rsidP="00F52E32">
      <w:pPr>
        <w:spacing w:after="0"/>
        <w:jc w:val="both"/>
        <w:rPr>
          <w:rFonts w:cstheme="minorHAnsi"/>
          <w:bCs/>
        </w:rPr>
      </w:pPr>
      <w:r w:rsidRPr="001857BC">
        <w:rPr>
          <w:rFonts w:cstheme="minorHAnsi"/>
          <w:bCs/>
        </w:rPr>
        <w:t>A poor appraisal:</w:t>
      </w:r>
    </w:p>
    <w:p w14:paraId="18EDA0F7" w14:textId="77777777" w:rsidR="00A26799" w:rsidRPr="001857BC" w:rsidRDefault="00A26799" w:rsidP="00F52E32">
      <w:pPr>
        <w:numPr>
          <w:ilvl w:val="0"/>
          <w:numId w:val="14"/>
        </w:numPr>
        <w:spacing w:after="0"/>
        <w:jc w:val="both"/>
        <w:rPr>
          <w:rFonts w:cstheme="minorHAnsi"/>
          <w:bCs/>
        </w:rPr>
      </w:pPr>
      <w:r w:rsidRPr="001857BC">
        <w:rPr>
          <w:rFonts w:cstheme="minorHAnsi"/>
          <w:bCs/>
        </w:rPr>
        <w:t xml:space="preserve">Focuses on failures and </w:t>
      </w:r>
      <w:proofErr w:type="gramStart"/>
      <w:r w:rsidRPr="001857BC">
        <w:rPr>
          <w:rFonts w:cstheme="minorHAnsi"/>
          <w:bCs/>
        </w:rPr>
        <w:t>omissions;</w:t>
      </w:r>
      <w:proofErr w:type="gramEnd"/>
    </w:p>
    <w:p w14:paraId="6F44DEB2" w14:textId="77777777" w:rsidR="00A26799" w:rsidRPr="001857BC" w:rsidRDefault="00A26799" w:rsidP="00F52E32">
      <w:pPr>
        <w:numPr>
          <w:ilvl w:val="0"/>
          <w:numId w:val="14"/>
        </w:numPr>
        <w:spacing w:after="0"/>
        <w:jc w:val="both"/>
        <w:rPr>
          <w:rFonts w:cstheme="minorHAnsi"/>
          <w:bCs/>
        </w:rPr>
      </w:pPr>
      <w:r w:rsidRPr="001857BC">
        <w:rPr>
          <w:rFonts w:cstheme="minorHAnsi"/>
          <w:bCs/>
        </w:rPr>
        <w:t xml:space="preserve">Is controlled by the </w:t>
      </w:r>
      <w:proofErr w:type="gramStart"/>
      <w:r w:rsidRPr="001857BC">
        <w:rPr>
          <w:rFonts w:cstheme="minorHAnsi"/>
          <w:bCs/>
        </w:rPr>
        <w:t>manager;</w:t>
      </w:r>
      <w:proofErr w:type="gramEnd"/>
    </w:p>
    <w:p w14:paraId="402050FE" w14:textId="77777777" w:rsidR="00A26799" w:rsidRPr="001857BC" w:rsidRDefault="00A26799" w:rsidP="00F52E32">
      <w:pPr>
        <w:numPr>
          <w:ilvl w:val="0"/>
          <w:numId w:val="14"/>
        </w:numPr>
        <w:spacing w:after="0"/>
        <w:jc w:val="both"/>
        <w:rPr>
          <w:rFonts w:cstheme="minorHAnsi"/>
          <w:bCs/>
        </w:rPr>
      </w:pPr>
      <w:r w:rsidRPr="001857BC">
        <w:rPr>
          <w:rFonts w:cstheme="minorHAnsi"/>
          <w:bCs/>
        </w:rPr>
        <w:t xml:space="preserve">Ends with disagreement between manager and </w:t>
      </w:r>
      <w:proofErr w:type="gramStart"/>
      <w:r w:rsidRPr="001857BC">
        <w:rPr>
          <w:rFonts w:cstheme="minorHAnsi"/>
          <w:bCs/>
        </w:rPr>
        <w:t>employee;</w:t>
      </w:r>
      <w:proofErr w:type="gramEnd"/>
    </w:p>
    <w:p w14:paraId="32D003B4" w14:textId="77777777" w:rsidR="00A26799" w:rsidRPr="001857BC" w:rsidRDefault="00A26799" w:rsidP="00F52E32">
      <w:pPr>
        <w:numPr>
          <w:ilvl w:val="0"/>
          <w:numId w:val="14"/>
        </w:numPr>
        <w:spacing w:after="0"/>
        <w:jc w:val="both"/>
        <w:rPr>
          <w:rFonts w:cstheme="minorHAnsi"/>
          <w:bCs/>
        </w:rPr>
      </w:pPr>
      <w:r w:rsidRPr="001857BC">
        <w:rPr>
          <w:rFonts w:cstheme="minorHAnsi"/>
          <w:bCs/>
        </w:rPr>
        <w:t>Leaves the employee feeling disengaged or demotivated by the process.</w:t>
      </w:r>
    </w:p>
    <w:p w14:paraId="712AEBA7" w14:textId="77777777" w:rsidR="00A26799" w:rsidRPr="001857BC" w:rsidRDefault="00A26799" w:rsidP="00F52E32">
      <w:pPr>
        <w:spacing w:after="0"/>
        <w:jc w:val="both"/>
        <w:rPr>
          <w:rFonts w:cstheme="minorHAnsi"/>
          <w:bCs/>
        </w:rPr>
      </w:pPr>
    </w:p>
    <w:p w14:paraId="169F48A7" w14:textId="77777777" w:rsidR="00A26799" w:rsidRPr="001857BC" w:rsidRDefault="00A26799" w:rsidP="00F52E32">
      <w:pPr>
        <w:spacing w:after="0"/>
        <w:jc w:val="both"/>
        <w:rPr>
          <w:rFonts w:cstheme="minorHAnsi"/>
          <w:b/>
          <w:bCs/>
        </w:rPr>
      </w:pPr>
      <w:r w:rsidRPr="001857BC">
        <w:rPr>
          <w:rFonts w:cstheme="minorHAnsi"/>
          <w:b/>
          <w:bCs/>
        </w:rPr>
        <w:t>Asking the right questions</w:t>
      </w:r>
    </w:p>
    <w:p w14:paraId="77B2E031" w14:textId="77777777" w:rsidR="00A26799" w:rsidRPr="001857BC" w:rsidRDefault="00A26799" w:rsidP="00F52E32">
      <w:pPr>
        <w:spacing w:after="0"/>
        <w:jc w:val="both"/>
        <w:rPr>
          <w:rFonts w:cstheme="minorHAnsi"/>
          <w:bCs/>
        </w:rPr>
      </w:pPr>
      <w:r w:rsidRPr="001857BC">
        <w:rPr>
          <w:rFonts w:cstheme="minorHAnsi"/>
          <w:bCs/>
        </w:rPr>
        <w:t>It is important therefore for managers to ask both open and probing questions that enable employees to decide how they should be answered and encourage them to talk freely. Examples include:</w:t>
      </w:r>
    </w:p>
    <w:p w14:paraId="244FBA7A" w14:textId="77777777" w:rsidR="00A26799" w:rsidRPr="001857BC" w:rsidRDefault="00A26799" w:rsidP="00F52E32">
      <w:pPr>
        <w:numPr>
          <w:ilvl w:val="0"/>
          <w:numId w:val="15"/>
        </w:numPr>
        <w:spacing w:after="0"/>
        <w:jc w:val="both"/>
        <w:rPr>
          <w:rFonts w:cstheme="minorHAnsi"/>
          <w:bCs/>
        </w:rPr>
      </w:pPr>
      <w:r w:rsidRPr="001857BC">
        <w:rPr>
          <w:rFonts w:cstheme="minorHAnsi"/>
          <w:bCs/>
        </w:rPr>
        <w:t>How do you feel things have been going?</w:t>
      </w:r>
    </w:p>
    <w:p w14:paraId="21B1ABC5" w14:textId="77777777" w:rsidR="00A26799" w:rsidRPr="001857BC" w:rsidRDefault="00A26799" w:rsidP="00F52E32">
      <w:pPr>
        <w:numPr>
          <w:ilvl w:val="0"/>
          <w:numId w:val="15"/>
        </w:numPr>
        <w:spacing w:after="0"/>
        <w:jc w:val="both"/>
        <w:rPr>
          <w:rFonts w:cstheme="minorHAnsi"/>
          <w:bCs/>
        </w:rPr>
      </w:pPr>
      <w:r w:rsidRPr="001857BC">
        <w:rPr>
          <w:rFonts w:cstheme="minorHAnsi"/>
          <w:bCs/>
        </w:rPr>
        <w:t>How do you see the job developing?</w:t>
      </w:r>
    </w:p>
    <w:p w14:paraId="3817690D" w14:textId="77777777" w:rsidR="00A26799" w:rsidRPr="001857BC" w:rsidRDefault="00A26799" w:rsidP="00F52E32">
      <w:pPr>
        <w:numPr>
          <w:ilvl w:val="0"/>
          <w:numId w:val="15"/>
        </w:numPr>
        <w:spacing w:after="0"/>
        <w:jc w:val="both"/>
        <w:rPr>
          <w:rFonts w:cstheme="minorHAnsi"/>
          <w:bCs/>
        </w:rPr>
      </w:pPr>
      <w:r w:rsidRPr="001857BC">
        <w:rPr>
          <w:rFonts w:cstheme="minorHAnsi"/>
          <w:bCs/>
        </w:rPr>
        <w:t>How do you feel about that?</w:t>
      </w:r>
    </w:p>
    <w:p w14:paraId="7525F24F" w14:textId="77777777" w:rsidR="00A26799" w:rsidRPr="001857BC" w:rsidRDefault="00A26799" w:rsidP="00F52E32">
      <w:pPr>
        <w:numPr>
          <w:ilvl w:val="0"/>
          <w:numId w:val="15"/>
        </w:numPr>
        <w:spacing w:after="0"/>
        <w:jc w:val="both"/>
        <w:rPr>
          <w:rFonts w:cstheme="minorHAnsi"/>
          <w:bCs/>
        </w:rPr>
      </w:pPr>
      <w:r w:rsidRPr="001857BC">
        <w:rPr>
          <w:rFonts w:cstheme="minorHAnsi"/>
          <w:bCs/>
        </w:rPr>
        <w:t>Tell me, why do you think that happened?</w:t>
      </w:r>
    </w:p>
    <w:p w14:paraId="4BCDB1B1" w14:textId="77777777" w:rsidR="00A26799" w:rsidRPr="001857BC" w:rsidRDefault="00A26799" w:rsidP="00F52E32">
      <w:pPr>
        <w:spacing w:after="0"/>
        <w:jc w:val="both"/>
        <w:rPr>
          <w:rFonts w:cstheme="minorHAnsi"/>
          <w:bCs/>
        </w:rPr>
      </w:pPr>
    </w:p>
    <w:p w14:paraId="2D26A9D8" w14:textId="77777777" w:rsidR="00A26799" w:rsidRPr="001857BC" w:rsidRDefault="00A26799" w:rsidP="00F52E32">
      <w:pPr>
        <w:spacing w:after="0"/>
        <w:jc w:val="both"/>
        <w:rPr>
          <w:rFonts w:cstheme="minorHAnsi"/>
          <w:bCs/>
        </w:rPr>
      </w:pPr>
      <w:r w:rsidRPr="001857BC">
        <w:rPr>
          <w:rFonts w:cstheme="minorHAnsi"/>
          <w:bCs/>
        </w:rPr>
        <w:t xml:space="preserve">Probing questions dig deeper for more specific information on what happened or why. They should indicate support for the employee’s answer and encourage them to provide more information about their feelings and attitudes, while they can also be used to </w:t>
      </w:r>
      <w:proofErr w:type="gramStart"/>
      <w:r w:rsidRPr="001857BC">
        <w:rPr>
          <w:rFonts w:cstheme="minorHAnsi"/>
          <w:bCs/>
        </w:rPr>
        <w:t>reflect back</w:t>
      </w:r>
      <w:proofErr w:type="gramEnd"/>
      <w:r w:rsidRPr="001857BC">
        <w:rPr>
          <w:rFonts w:cstheme="minorHAnsi"/>
          <w:bCs/>
        </w:rPr>
        <w:t xml:space="preserve"> to the employee and check information. Examples include:</w:t>
      </w:r>
    </w:p>
    <w:p w14:paraId="3F4E9571" w14:textId="77777777" w:rsidR="00A26799" w:rsidRPr="001857BC" w:rsidRDefault="00A26799" w:rsidP="00F52E32">
      <w:pPr>
        <w:numPr>
          <w:ilvl w:val="0"/>
          <w:numId w:val="16"/>
        </w:numPr>
        <w:spacing w:after="0"/>
        <w:jc w:val="both"/>
        <w:rPr>
          <w:rFonts w:cstheme="minorHAnsi"/>
          <w:bCs/>
        </w:rPr>
      </w:pPr>
      <w:r w:rsidRPr="001857BC">
        <w:rPr>
          <w:rFonts w:cstheme="minorHAnsi"/>
          <w:bCs/>
        </w:rPr>
        <w:t>That’s very interesting. Tell me more about …?</w:t>
      </w:r>
    </w:p>
    <w:p w14:paraId="44C7DEF3" w14:textId="77777777" w:rsidR="00A26799" w:rsidRPr="001857BC" w:rsidRDefault="00A26799" w:rsidP="00F52E32">
      <w:pPr>
        <w:numPr>
          <w:ilvl w:val="0"/>
          <w:numId w:val="16"/>
        </w:numPr>
        <w:spacing w:after="0"/>
        <w:jc w:val="both"/>
        <w:rPr>
          <w:rFonts w:cstheme="minorHAnsi"/>
          <w:bCs/>
        </w:rPr>
      </w:pPr>
      <w:r w:rsidRPr="001857BC">
        <w:rPr>
          <w:rFonts w:cstheme="minorHAnsi"/>
          <w:bCs/>
        </w:rPr>
        <w:t>Why do you say that?</w:t>
      </w:r>
    </w:p>
    <w:p w14:paraId="42C0F462" w14:textId="77777777" w:rsidR="00A26799" w:rsidRPr="001857BC" w:rsidRDefault="00A26799" w:rsidP="00F52E32">
      <w:pPr>
        <w:numPr>
          <w:ilvl w:val="0"/>
          <w:numId w:val="16"/>
        </w:numPr>
        <w:spacing w:after="0"/>
        <w:jc w:val="both"/>
        <w:rPr>
          <w:rFonts w:cstheme="minorHAnsi"/>
          <w:bCs/>
        </w:rPr>
      </w:pPr>
      <w:r w:rsidRPr="001857BC">
        <w:rPr>
          <w:rFonts w:cstheme="minorHAnsi"/>
          <w:bCs/>
        </w:rPr>
        <w:t>Have I got the right impression? Do you mean that ….?</w:t>
      </w:r>
    </w:p>
    <w:p w14:paraId="7F6C20D9" w14:textId="77777777" w:rsidR="00A26799" w:rsidRPr="001857BC" w:rsidRDefault="00A26799" w:rsidP="00F52E32">
      <w:pPr>
        <w:spacing w:after="0"/>
        <w:jc w:val="both"/>
        <w:rPr>
          <w:rFonts w:cstheme="minorHAnsi"/>
          <w:bCs/>
        </w:rPr>
      </w:pPr>
    </w:p>
    <w:p w14:paraId="72352F72" w14:textId="77777777" w:rsidR="00A26799" w:rsidRPr="001857BC" w:rsidRDefault="00A26799" w:rsidP="00F52E32">
      <w:pPr>
        <w:spacing w:after="0"/>
        <w:jc w:val="both"/>
        <w:rPr>
          <w:rFonts w:cstheme="minorHAnsi"/>
          <w:b/>
          <w:bCs/>
        </w:rPr>
      </w:pPr>
      <w:r w:rsidRPr="001857BC">
        <w:rPr>
          <w:rFonts w:cstheme="minorHAnsi"/>
          <w:b/>
          <w:bCs/>
        </w:rPr>
        <w:t>Listening</w:t>
      </w:r>
    </w:p>
    <w:p w14:paraId="7D6A2A1D" w14:textId="77777777" w:rsidR="00A26799" w:rsidRPr="001857BC" w:rsidRDefault="00A26799" w:rsidP="00F52E32">
      <w:pPr>
        <w:spacing w:after="0"/>
        <w:jc w:val="both"/>
        <w:rPr>
          <w:rFonts w:cstheme="minorHAnsi"/>
          <w:bCs/>
        </w:rPr>
      </w:pPr>
      <w:r w:rsidRPr="001857BC">
        <w:rPr>
          <w:rFonts w:cstheme="minorHAnsi"/>
          <w:bCs/>
        </w:rPr>
        <w:t>To be a good listener during the review meeting, managers should:</w:t>
      </w:r>
    </w:p>
    <w:p w14:paraId="6CDE848E" w14:textId="77777777" w:rsidR="00A26799" w:rsidRPr="001857BC" w:rsidRDefault="00A26799" w:rsidP="00F52E32">
      <w:pPr>
        <w:numPr>
          <w:ilvl w:val="0"/>
          <w:numId w:val="17"/>
        </w:numPr>
        <w:spacing w:after="0"/>
        <w:jc w:val="both"/>
        <w:rPr>
          <w:rFonts w:cstheme="minorHAnsi"/>
          <w:bCs/>
        </w:rPr>
      </w:pPr>
      <w:r w:rsidRPr="001857BC">
        <w:rPr>
          <w:rFonts w:cstheme="minorHAnsi"/>
          <w:bCs/>
        </w:rPr>
        <w:t xml:space="preserve">Concentrate on the employee and be aware of behaviour, body language and nuances that supplement what is being </w:t>
      </w:r>
      <w:proofErr w:type="gramStart"/>
      <w:r w:rsidRPr="001857BC">
        <w:rPr>
          <w:rFonts w:cstheme="minorHAnsi"/>
          <w:bCs/>
        </w:rPr>
        <w:t>said;</w:t>
      </w:r>
      <w:proofErr w:type="gramEnd"/>
    </w:p>
    <w:p w14:paraId="2F903CB0" w14:textId="77777777" w:rsidR="00A26799" w:rsidRPr="001857BC" w:rsidRDefault="00A26799" w:rsidP="00F52E32">
      <w:pPr>
        <w:numPr>
          <w:ilvl w:val="0"/>
          <w:numId w:val="17"/>
        </w:numPr>
        <w:spacing w:after="0"/>
        <w:jc w:val="both"/>
        <w:rPr>
          <w:rFonts w:cstheme="minorHAnsi"/>
          <w:bCs/>
        </w:rPr>
      </w:pPr>
      <w:r w:rsidRPr="001857BC">
        <w:rPr>
          <w:rFonts w:cstheme="minorHAnsi"/>
          <w:bCs/>
        </w:rPr>
        <w:t xml:space="preserve">Respond quickly when necessary but not </w:t>
      </w:r>
      <w:proofErr w:type="gramStart"/>
      <w:r w:rsidRPr="001857BC">
        <w:rPr>
          <w:rFonts w:cstheme="minorHAnsi"/>
          <w:bCs/>
        </w:rPr>
        <w:t>interrupt;</w:t>
      </w:r>
      <w:proofErr w:type="gramEnd"/>
    </w:p>
    <w:p w14:paraId="4B750494" w14:textId="77777777" w:rsidR="00A26799" w:rsidRPr="001857BC" w:rsidRDefault="00A26799" w:rsidP="00F52E32">
      <w:pPr>
        <w:numPr>
          <w:ilvl w:val="0"/>
          <w:numId w:val="17"/>
        </w:numPr>
        <w:spacing w:after="0"/>
        <w:jc w:val="both"/>
        <w:rPr>
          <w:rFonts w:cstheme="minorHAnsi"/>
          <w:bCs/>
        </w:rPr>
      </w:pPr>
      <w:r w:rsidRPr="001857BC">
        <w:rPr>
          <w:rFonts w:cstheme="minorHAnsi"/>
          <w:bCs/>
        </w:rPr>
        <w:t xml:space="preserve">Ask relevant questions to clarify </w:t>
      </w:r>
      <w:proofErr w:type="gramStart"/>
      <w:r w:rsidRPr="001857BC">
        <w:rPr>
          <w:rFonts w:cstheme="minorHAnsi"/>
          <w:bCs/>
        </w:rPr>
        <w:t>meaning;</w:t>
      </w:r>
      <w:proofErr w:type="gramEnd"/>
    </w:p>
    <w:p w14:paraId="633D7708" w14:textId="77777777" w:rsidR="00A26799" w:rsidRPr="001857BC" w:rsidRDefault="00A26799" w:rsidP="00F52E32">
      <w:pPr>
        <w:numPr>
          <w:ilvl w:val="0"/>
          <w:numId w:val="17"/>
        </w:numPr>
        <w:spacing w:after="0"/>
        <w:jc w:val="both"/>
        <w:rPr>
          <w:rFonts w:cstheme="minorHAnsi"/>
          <w:bCs/>
        </w:rPr>
      </w:pPr>
      <w:r w:rsidRPr="001857BC">
        <w:rPr>
          <w:rFonts w:cstheme="minorHAnsi"/>
          <w:bCs/>
        </w:rPr>
        <w:t>Comment on points to demonstrate understanding but keep them short and not inhibit the flow of the speaker.</w:t>
      </w:r>
    </w:p>
    <w:p w14:paraId="480C62DF" w14:textId="77777777" w:rsidR="00A26799" w:rsidRDefault="00A26799" w:rsidP="00F52E32">
      <w:pPr>
        <w:spacing w:after="0"/>
        <w:jc w:val="both"/>
        <w:rPr>
          <w:rFonts w:cstheme="minorHAnsi"/>
          <w:bCs/>
        </w:rPr>
      </w:pPr>
    </w:p>
    <w:p w14:paraId="136846B4" w14:textId="77777777" w:rsidR="001857BC" w:rsidRPr="001857BC" w:rsidRDefault="001857BC" w:rsidP="00F52E32">
      <w:pPr>
        <w:spacing w:after="0"/>
        <w:jc w:val="both"/>
        <w:rPr>
          <w:rFonts w:cstheme="minorHAnsi"/>
          <w:bCs/>
        </w:rPr>
      </w:pPr>
    </w:p>
    <w:p w14:paraId="1E39CD3F" w14:textId="77777777" w:rsidR="00A26799" w:rsidRPr="001857BC" w:rsidRDefault="00A26799" w:rsidP="00F52E32">
      <w:pPr>
        <w:spacing w:after="0"/>
        <w:jc w:val="both"/>
        <w:rPr>
          <w:rFonts w:cstheme="minorHAnsi"/>
          <w:b/>
          <w:bCs/>
        </w:rPr>
      </w:pPr>
      <w:r w:rsidRPr="001857BC">
        <w:rPr>
          <w:rFonts w:cstheme="minorHAnsi"/>
          <w:b/>
          <w:bCs/>
        </w:rPr>
        <w:lastRenderedPageBreak/>
        <w:t>Giving feedback</w:t>
      </w:r>
    </w:p>
    <w:p w14:paraId="2A83A143" w14:textId="77777777" w:rsidR="00A26799" w:rsidRPr="001857BC" w:rsidRDefault="00A26799" w:rsidP="00F52E32">
      <w:pPr>
        <w:spacing w:after="0"/>
        <w:jc w:val="both"/>
        <w:rPr>
          <w:rFonts w:cstheme="minorHAnsi"/>
          <w:bCs/>
        </w:rPr>
      </w:pPr>
      <w:r w:rsidRPr="001857BC">
        <w:rPr>
          <w:rFonts w:cstheme="minorHAnsi"/>
          <w:bCs/>
        </w:rPr>
        <w:t xml:space="preserve">The aim of feedback should be to help employees understand the impact of their actions and behaviour. It should be based on facts, not subjective opinion, always focusing on evidence and examples. Corrective action may be required where the feedback indicates that something has gone wrong, but wherever possible, employees should be given the opportunity to shape </w:t>
      </w:r>
      <w:proofErr w:type="gramStart"/>
      <w:r w:rsidRPr="001857BC">
        <w:rPr>
          <w:rFonts w:cstheme="minorHAnsi"/>
          <w:bCs/>
        </w:rPr>
        <w:t>this</w:t>
      </w:r>
      <w:proofErr w:type="gramEnd"/>
      <w:r w:rsidRPr="001857BC">
        <w:rPr>
          <w:rFonts w:cstheme="minorHAnsi"/>
          <w:bCs/>
        </w:rPr>
        <w:t xml:space="preserve"> and it should not be dictated. Feedback should be used positively to reinforce the good aspects and identify opportunities for further positive action, as much as to discuss weaknesses.</w:t>
      </w:r>
    </w:p>
    <w:p w14:paraId="16CE43BC" w14:textId="09FC06C7" w:rsidR="00A26799" w:rsidRPr="001857BC" w:rsidRDefault="00A26799" w:rsidP="00F52E32">
      <w:pPr>
        <w:spacing w:after="0"/>
        <w:jc w:val="both"/>
        <w:rPr>
          <w:rFonts w:cstheme="minorHAnsi"/>
          <w:bCs/>
        </w:rPr>
      </w:pPr>
    </w:p>
    <w:p w14:paraId="249CAD40" w14:textId="77777777" w:rsidR="00E665AB" w:rsidRPr="001857BC" w:rsidRDefault="00E665AB" w:rsidP="00F52E32">
      <w:pPr>
        <w:spacing w:after="0"/>
        <w:jc w:val="both"/>
        <w:rPr>
          <w:rFonts w:cstheme="minorHAnsi"/>
          <w:bCs/>
        </w:rPr>
      </w:pPr>
    </w:p>
    <w:p w14:paraId="02094636" w14:textId="77777777" w:rsidR="00A26799" w:rsidRPr="001857BC" w:rsidRDefault="00A26799" w:rsidP="00F52E32">
      <w:pPr>
        <w:spacing w:after="0"/>
        <w:jc w:val="both"/>
        <w:rPr>
          <w:rFonts w:cstheme="minorHAnsi"/>
          <w:bCs/>
        </w:rPr>
      </w:pPr>
      <w:r w:rsidRPr="001857BC">
        <w:rPr>
          <w:rFonts w:cstheme="minorHAnsi"/>
          <w:bCs/>
        </w:rPr>
        <w:t>Feedback works best when:</w:t>
      </w:r>
    </w:p>
    <w:p w14:paraId="38D740F6" w14:textId="77777777" w:rsidR="00A26799" w:rsidRPr="001857BC" w:rsidRDefault="00A26799" w:rsidP="00F52E32">
      <w:pPr>
        <w:numPr>
          <w:ilvl w:val="0"/>
          <w:numId w:val="18"/>
        </w:numPr>
        <w:spacing w:after="0"/>
        <w:jc w:val="both"/>
        <w:rPr>
          <w:rFonts w:cstheme="minorHAnsi"/>
          <w:bCs/>
        </w:rPr>
      </w:pPr>
      <w:r w:rsidRPr="001857BC">
        <w:rPr>
          <w:rFonts w:cstheme="minorHAnsi"/>
          <w:bCs/>
        </w:rPr>
        <w:t xml:space="preserve">Employees are given access to </w:t>
      </w:r>
      <w:proofErr w:type="gramStart"/>
      <w:r w:rsidRPr="001857BC">
        <w:rPr>
          <w:rFonts w:cstheme="minorHAnsi"/>
          <w:bCs/>
        </w:rPr>
        <w:t>readily-available</w:t>
      </w:r>
      <w:proofErr w:type="gramEnd"/>
      <w:r w:rsidRPr="001857BC">
        <w:rPr>
          <w:rFonts w:cstheme="minorHAnsi"/>
          <w:bCs/>
        </w:rPr>
        <w:t xml:space="preserve"> information on their performance and </w:t>
      </w:r>
      <w:proofErr w:type="gramStart"/>
      <w:r w:rsidRPr="001857BC">
        <w:rPr>
          <w:rFonts w:cstheme="minorHAnsi"/>
          <w:bCs/>
        </w:rPr>
        <w:t>progress;</w:t>
      </w:r>
      <w:proofErr w:type="gramEnd"/>
    </w:p>
    <w:p w14:paraId="34E3F1D1" w14:textId="77777777" w:rsidR="00A26799" w:rsidRPr="001857BC" w:rsidRDefault="00A26799" w:rsidP="00F52E32">
      <w:pPr>
        <w:numPr>
          <w:ilvl w:val="0"/>
          <w:numId w:val="18"/>
        </w:numPr>
        <w:spacing w:after="0"/>
        <w:jc w:val="both"/>
        <w:rPr>
          <w:rFonts w:cstheme="minorHAnsi"/>
          <w:bCs/>
        </w:rPr>
      </w:pPr>
      <w:r w:rsidRPr="001857BC">
        <w:rPr>
          <w:rFonts w:cstheme="minorHAnsi"/>
          <w:bCs/>
        </w:rPr>
        <w:t xml:space="preserve">Feedback is related to actual events, observed behaviours or </w:t>
      </w:r>
      <w:proofErr w:type="gramStart"/>
      <w:r w:rsidRPr="001857BC">
        <w:rPr>
          <w:rFonts w:cstheme="minorHAnsi"/>
          <w:bCs/>
        </w:rPr>
        <w:t>actions;</w:t>
      </w:r>
      <w:proofErr w:type="gramEnd"/>
    </w:p>
    <w:p w14:paraId="27C09E3E" w14:textId="77777777" w:rsidR="00A26799" w:rsidRPr="001857BC" w:rsidRDefault="00A26799" w:rsidP="00F52E32">
      <w:pPr>
        <w:numPr>
          <w:ilvl w:val="0"/>
          <w:numId w:val="18"/>
        </w:numPr>
        <w:spacing w:after="0"/>
        <w:jc w:val="both"/>
        <w:rPr>
          <w:rFonts w:cstheme="minorHAnsi"/>
          <w:bCs/>
        </w:rPr>
      </w:pPr>
      <w:r w:rsidRPr="001857BC">
        <w:rPr>
          <w:rFonts w:cstheme="minorHAnsi"/>
          <w:bCs/>
        </w:rPr>
        <w:t xml:space="preserve">Events are described rather than </w:t>
      </w:r>
      <w:proofErr w:type="gramStart"/>
      <w:r w:rsidRPr="001857BC">
        <w:rPr>
          <w:rFonts w:cstheme="minorHAnsi"/>
          <w:bCs/>
        </w:rPr>
        <w:t>judged;</w:t>
      </w:r>
      <w:proofErr w:type="gramEnd"/>
    </w:p>
    <w:p w14:paraId="238376A9" w14:textId="77777777" w:rsidR="00A26799" w:rsidRPr="001857BC" w:rsidRDefault="00A26799" w:rsidP="00F52E32">
      <w:pPr>
        <w:numPr>
          <w:ilvl w:val="0"/>
          <w:numId w:val="18"/>
        </w:numPr>
        <w:spacing w:after="0"/>
        <w:jc w:val="both"/>
        <w:rPr>
          <w:rFonts w:cstheme="minorHAnsi"/>
          <w:bCs/>
        </w:rPr>
      </w:pPr>
      <w:r w:rsidRPr="001857BC">
        <w:rPr>
          <w:rFonts w:cstheme="minorHAnsi"/>
          <w:bCs/>
        </w:rPr>
        <w:t xml:space="preserve">Feedback is accompanied by questions soliciting the employee’s opinion why certain things </w:t>
      </w:r>
      <w:proofErr w:type="gramStart"/>
      <w:r w:rsidRPr="001857BC">
        <w:rPr>
          <w:rFonts w:cstheme="minorHAnsi"/>
          <w:bCs/>
        </w:rPr>
        <w:t>happened;</w:t>
      </w:r>
      <w:proofErr w:type="gramEnd"/>
    </w:p>
    <w:p w14:paraId="056BE579" w14:textId="77777777" w:rsidR="00A26799" w:rsidRPr="001857BC" w:rsidRDefault="00A26799" w:rsidP="00F52E32">
      <w:pPr>
        <w:numPr>
          <w:ilvl w:val="0"/>
          <w:numId w:val="18"/>
        </w:numPr>
        <w:spacing w:after="0"/>
        <w:jc w:val="both"/>
        <w:rPr>
          <w:rFonts w:cstheme="minorHAnsi"/>
          <w:bCs/>
        </w:rPr>
      </w:pPr>
      <w:r w:rsidRPr="001857BC">
        <w:rPr>
          <w:rFonts w:cstheme="minorHAnsi"/>
          <w:bCs/>
        </w:rPr>
        <w:t xml:space="preserve">Employees are encouraged to come to their own conclusions about what happened and </w:t>
      </w:r>
      <w:proofErr w:type="gramStart"/>
      <w:r w:rsidRPr="001857BC">
        <w:rPr>
          <w:rFonts w:cstheme="minorHAnsi"/>
          <w:bCs/>
        </w:rPr>
        <w:t>why;</w:t>
      </w:r>
      <w:proofErr w:type="gramEnd"/>
    </w:p>
    <w:p w14:paraId="174F0FA7" w14:textId="77777777" w:rsidR="00A26799" w:rsidRPr="001857BC" w:rsidRDefault="00A26799" w:rsidP="00F52E32">
      <w:pPr>
        <w:numPr>
          <w:ilvl w:val="0"/>
          <w:numId w:val="18"/>
        </w:numPr>
        <w:spacing w:after="0"/>
        <w:jc w:val="both"/>
        <w:rPr>
          <w:rFonts w:cstheme="minorHAnsi"/>
          <w:b/>
          <w:bCs/>
        </w:rPr>
      </w:pPr>
      <w:r w:rsidRPr="001857BC">
        <w:rPr>
          <w:rFonts w:cstheme="minorHAnsi"/>
          <w:bCs/>
        </w:rPr>
        <w:t>There's understanding about what went wrong and an emphasis on ‘putting things right’ rather than censuring past behaviour</w:t>
      </w:r>
      <w:r w:rsidRPr="001857BC">
        <w:rPr>
          <w:rFonts w:cstheme="minorHAnsi"/>
          <w:b/>
          <w:bCs/>
        </w:rPr>
        <w:t>.</w:t>
      </w:r>
    </w:p>
    <w:p w14:paraId="4F183217" w14:textId="77777777" w:rsidR="00A26799" w:rsidRPr="001857BC" w:rsidRDefault="00A26799" w:rsidP="00F52E32">
      <w:pPr>
        <w:autoSpaceDE w:val="0"/>
        <w:autoSpaceDN w:val="0"/>
        <w:adjustRightInd w:val="0"/>
        <w:spacing w:after="0"/>
        <w:jc w:val="both"/>
        <w:rPr>
          <w:rFonts w:cstheme="minorHAnsi"/>
          <w:b/>
          <w:bCs/>
          <w:iCs/>
        </w:rPr>
      </w:pPr>
    </w:p>
    <w:p w14:paraId="6E466D93" w14:textId="4FEE06CB" w:rsidR="00A26799" w:rsidRPr="001857BC" w:rsidRDefault="0087105E" w:rsidP="00F52E32">
      <w:pPr>
        <w:pStyle w:val="ListParagraph"/>
        <w:numPr>
          <w:ilvl w:val="0"/>
          <w:numId w:val="21"/>
        </w:numPr>
        <w:autoSpaceDE w:val="0"/>
        <w:autoSpaceDN w:val="0"/>
        <w:adjustRightInd w:val="0"/>
        <w:spacing w:after="0"/>
        <w:jc w:val="both"/>
        <w:rPr>
          <w:rFonts w:cstheme="minorHAnsi"/>
          <w:b/>
          <w:bCs/>
          <w:iCs/>
        </w:rPr>
      </w:pPr>
      <w:r w:rsidRPr="001857BC">
        <w:rPr>
          <w:rFonts w:cstheme="minorHAnsi"/>
          <w:b/>
          <w:bCs/>
          <w:iCs/>
        </w:rPr>
        <w:t xml:space="preserve">SETTING OBJECTIVES </w:t>
      </w:r>
    </w:p>
    <w:p w14:paraId="1EE69CB6" w14:textId="77777777" w:rsidR="00A26799" w:rsidRPr="001857BC" w:rsidRDefault="00A26799" w:rsidP="00F52E32">
      <w:pPr>
        <w:autoSpaceDE w:val="0"/>
        <w:autoSpaceDN w:val="0"/>
        <w:adjustRightInd w:val="0"/>
        <w:spacing w:after="0"/>
        <w:jc w:val="both"/>
        <w:rPr>
          <w:rFonts w:cstheme="minorHAnsi"/>
          <w:b/>
          <w:bCs/>
          <w:i/>
          <w:iCs/>
        </w:rPr>
      </w:pPr>
    </w:p>
    <w:p w14:paraId="1016B2C9" w14:textId="001661A6" w:rsidR="00A26799" w:rsidRPr="001857BC" w:rsidRDefault="00A26799" w:rsidP="00F52E32">
      <w:pPr>
        <w:autoSpaceDE w:val="0"/>
        <w:autoSpaceDN w:val="0"/>
        <w:adjustRightInd w:val="0"/>
        <w:spacing w:after="0"/>
        <w:jc w:val="both"/>
        <w:rPr>
          <w:rFonts w:cstheme="minorHAnsi"/>
        </w:rPr>
      </w:pPr>
      <w:r w:rsidRPr="001857BC">
        <w:rPr>
          <w:rFonts w:cstheme="minorHAnsi"/>
        </w:rPr>
        <w:t>As part of the appraisal process individual job targets will be agreed between manager and an employee. The objectives should be derived from the employee’s job description and the School</w:t>
      </w:r>
      <w:r w:rsidR="0087105E" w:rsidRPr="001857BC">
        <w:rPr>
          <w:rFonts w:cstheme="minorHAnsi"/>
        </w:rPr>
        <w:t>/Trust</w:t>
      </w:r>
      <w:r w:rsidRPr="001857BC">
        <w:rPr>
          <w:rFonts w:cstheme="minorHAnsi"/>
        </w:rPr>
        <w:t xml:space="preserve"> Development Plan. Targets may also relate to skills, behaviours or competencies required for the role or an existing development need.</w:t>
      </w:r>
    </w:p>
    <w:p w14:paraId="51D57321" w14:textId="77777777" w:rsidR="00A26799" w:rsidRPr="001857BC" w:rsidRDefault="00A26799" w:rsidP="00F52E32">
      <w:pPr>
        <w:autoSpaceDE w:val="0"/>
        <w:autoSpaceDN w:val="0"/>
        <w:adjustRightInd w:val="0"/>
        <w:spacing w:after="0"/>
        <w:jc w:val="both"/>
        <w:rPr>
          <w:rFonts w:cstheme="minorHAnsi"/>
        </w:rPr>
      </w:pPr>
    </w:p>
    <w:p w14:paraId="38BC5B42" w14:textId="375A9FC6" w:rsidR="00A26799" w:rsidRPr="001857BC" w:rsidRDefault="0087105E" w:rsidP="00F52E32">
      <w:pPr>
        <w:autoSpaceDE w:val="0"/>
        <w:autoSpaceDN w:val="0"/>
        <w:adjustRightInd w:val="0"/>
        <w:spacing w:after="0"/>
        <w:jc w:val="both"/>
        <w:rPr>
          <w:rFonts w:cstheme="minorHAnsi"/>
          <w:b/>
          <w:bCs/>
        </w:rPr>
      </w:pPr>
      <w:r w:rsidRPr="001857BC">
        <w:rPr>
          <w:rFonts w:cstheme="minorHAnsi"/>
        </w:rPr>
        <w:t>O</w:t>
      </w:r>
      <w:r w:rsidR="00A26799" w:rsidRPr="001857BC">
        <w:rPr>
          <w:rFonts w:cstheme="minorHAnsi"/>
        </w:rPr>
        <w:t xml:space="preserve">bjectives should be </w:t>
      </w:r>
      <w:r w:rsidR="00A26799" w:rsidRPr="001857BC">
        <w:rPr>
          <w:rFonts w:cstheme="minorHAnsi"/>
          <w:b/>
          <w:bCs/>
        </w:rPr>
        <w:t xml:space="preserve">SMART. </w:t>
      </w:r>
    </w:p>
    <w:p w14:paraId="4F8CE242" w14:textId="77777777" w:rsidR="00A26799" w:rsidRPr="001857BC" w:rsidRDefault="00A26799" w:rsidP="00F52E32">
      <w:pPr>
        <w:pStyle w:val="ListParagraph"/>
        <w:numPr>
          <w:ilvl w:val="0"/>
          <w:numId w:val="20"/>
        </w:numPr>
        <w:autoSpaceDE w:val="0"/>
        <w:autoSpaceDN w:val="0"/>
        <w:adjustRightInd w:val="0"/>
        <w:spacing w:after="0"/>
        <w:jc w:val="both"/>
        <w:rPr>
          <w:rFonts w:cstheme="minorHAnsi"/>
        </w:rPr>
      </w:pPr>
      <w:r w:rsidRPr="001857BC">
        <w:rPr>
          <w:rFonts w:cstheme="minorHAnsi"/>
          <w:b/>
          <w:bCs/>
        </w:rPr>
        <w:t>S</w:t>
      </w:r>
      <w:r w:rsidRPr="001857BC">
        <w:rPr>
          <w:rFonts w:cstheme="minorHAnsi"/>
        </w:rPr>
        <w:t>pecific: i.e. well-defined and clear, stating what they want to achieve</w:t>
      </w:r>
    </w:p>
    <w:p w14:paraId="6AD0CF45" w14:textId="77777777" w:rsidR="00A26799" w:rsidRPr="001857BC" w:rsidRDefault="00A26799" w:rsidP="00F52E32">
      <w:pPr>
        <w:pStyle w:val="ListParagraph"/>
        <w:numPr>
          <w:ilvl w:val="0"/>
          <w:numId w:val="20"/>
        </w:numPr>
        <w:autoSpaceDE w:val="0"/>
        <w:autoSpaceDN w:val="0"/>
        <w:adjustRightInd w:val="0"/>
        <w:spacing w:after="0"/>
        <w:jc w:val="both"/>
        <w:rPr>
          <w:rFonts w:cstheme="minorHAnsi"/>
        </w:rPr>
      </w:pPr>
      <w:r w:rsidRPr="001857BC">
        <w:rPr>
          <w:rFonts w:cstheme="minorHAnsi"/>
          <w:b/>
          <w:bCs/>
        </w:rPr>
        <w:t>M</w:t>
      </w:r>
      <w:r w:rsidRPr="001857BC">
        <w:rPr>
          <w:rFonts w:cstheme="minorHAnsi"/>
        </w:rPr>
        <w:t>easurable: i.e. providing clarity on how close the objective is to being delivered and when it has been achieved</w:t>
      </w:r>
    </w:p>
    <w:p w14:paraId="67AC8D57" w14:textId="77777777" w:rsidR="00A26799" w:rsidRPr="001857BC" w:rsidRDefault="00A26799" w:rsidP="00F52E32">
      <w:pPr>
        <w:pStyle w:val="ListParagraph"/>
        <w:numPr>
          <w:ilvl w:val="0"/>
          <w:numId w:val="20"/>
        </w:numPr>
        <w:autoSpaceDE w:val="0"/>
        <w:autoSpaceDN w:val="0"/>
        <w:adjustRightInd w:val="0"/>
        <w:spacing w:after="0"/>
        <w:jc w:val="both"/>
        <w:rPr>
          <w:rFonts w:cstheme="minorHAnsi"/>
        </w:rPr>
      </w:pPr>
      <w:r w:rsidRPr="001857BC">
        <w:rPr>
          <w:rFonts w:cstheme="minorHAnsi"/>
          <w:b/>
          <w:bCs/>
        </w:rPr>
        <w:t>A</w:t>
      </w:r>
      <w:r w:rsidRPr="001857BC">
        <w:rPr>
          <w:rFonts w:cstheme="minorHAnsi"/>
          <w:bCs/>
        </w:rPr>
        <w:t>greed upon</w:t>
      </w:r>
      <w:r w:rsidRPr="001857BC">
        <w:rPr>
          <w:rFonts w:cstheme="minorHAnsi"/>
        </w:rPr>
        <w:t xml:space="preserve">: i.e. all stakeholders </w:t>
      </w:r>
      <w:proofErr w:type="gramStart"/>
      <w:r w:rsidRPr="001857BC">
        <w:rPr>
          <w:rFonts w:cstheme="minorHAnsi"/>
        </w:rPr>
        <w:t>are in agreement</w:t>
      </w:r>
      <w:proofErr w:type="gramEnd"/>
      <w:r w:rsidRPr="001857BC">
        <w:rPr>
          <w:rFonts w:cstheme="minorHAnsi"/>
        </w:rPr>
        <w:t xml:space="preserve"> what the goals should be</w:t>
      </w:r>
    </w:p>
    <w:p w14:paraId="61B7256F" w14:textId="77777777" w:rsidR="00A26799" w:rsidRPr="001857BC" w:rsidRDefault="00A26799" w:rsidP="00F52E32">
      <w:pPr>
        <w:pStyle w:val="ListParagraph"/>
        <w:numPr>
          <w:ilvl w:val="0"/>
          <w:numId w:val="20"/>
        </w:numPr>
        <w:autoSpaceDE w:val="0"/>
        <w:autoSpaceDN w:val="0"/>
        <w:adjustRightInd w:val="0"/>
        <w:spacing w:after="0"/>
        <w:jc w:val="both"/>
        <w:rPr>
          <w:rFonts w:cstheme="minorHAnsi"/>
        </w:rPr>
      </w:pPr>
      <w:r w:rsidRPr="001857BC">
        <w:rPr>
          <w:rFonts w:cstheme="minorHAnsi"/>
          <w:b/>
          <w:bCs/>
        </w:rPr>
        <w:t>R</w:t>
      </w:r>
      <w:r w:rsidRPr="001857BC">
        <w:rPr>
          <w:rFonts w:cstheme="minorHAnsi"/>
        </w:rPr>
        <w:t xml:space="preserve">ealistic: within the resources and time available and appropriate to the role </w:t>
      </w:r>
    </w:p>
    <w:p w14:paraId="18FD2612" w14:textId="12BAA8D2" w:rsidR="00A26799" w:rsidRPr="001857BC" w:rsidRDefault="00A26799" w:rsidP="00F52E32">
      <w:pPr>
        <w:pStyle w:val="ListParagraph"/>
        <w:numPr>
          <w:ilvl w:val="0"/>
          <w:numId w:val="20"/>
        </w:numPr>
        <w:autoSpaceDE w:val="0"/>
        <w:autoSpaceDN w:val="0"/>
        <w:adjustRightInd w:val="0"/>
        <w:spacing w:after="0"/>
        <w:jc w:val="both"/>
        <w:rPr>
          <w:rFonts w:cstheme="minorHAnsi"/>
        </w:rPr>
      </w:pPr>
      <w:r w:rsidRPr="001857BC">
        <w:rPr>
          <w:rFonts w:cstheme="minorHAnsi"/>
          <w:b/>
          <w:bCs/>
        </w:rPr>
        <w:t>T</w:t>
      </w:r>
      <w:r w:rsidRPr="001857BC">
        <w:rPr>
          <w:rFonts w:cstheme="minorHAnsi"/>
        </w:rPr>
        <w:t>ime-bound: to be delivered by a given point in time (with milestones along the way as appropriate)</w:t>
      </w:r>
    </w:p>
    <w:p w14:paraId="42AA42B3" w14:textId="77777777" w:rsidR="00A26799" w:rsidRPr="001857BC" w:rsidRDefault="00A26799" w:rsidP="00F52E32">
      <w:pPr>
        <w:spacing w:after="0"/>
        <w:jc w:val="both"/>
        <w:rPr>
          <w:rFonts w:cstheme="minorHAnsi"/>
          <w:b/>
          <w:bCs/>
        </w:rPr>
      </w:pPr>
    </w:p>
    <w:p w14:paraId="18CDB5C8" w14:textId="77777777" w:rsidR="00A26799" w:rsidRPr="001857BC" w:rsidRDefault="00A26799" w:rsidP="00F52E32">
      <w:pPr>
        <w:spacing w:after="0"/>
        <w:jc w:val="both"/>
        <w:rPr>
          <w:rFonts w:cstheme="minorHAnsi"/>
          <w:b/>
          <w:bCs/>
        </w:rPr>
      </w:pPr>
      <w:r w:rsidRPr="001857BC">
        <w:rPr>
          <w:rFonts w:cstheme="minorHAnsi"/>
          <w:b/>
          <w:bCs/>
        </w:rPr>
        <w:t>Agreed Performance Measures</w:t>
      </w:r>
    </w:p>
    <w:p w14:paraId="26C36A96" w14:textId="77777777" w:rsidR="00A26799" w:rsidRPr="001857BC" w:rsidRDefault="00A26799" w:rsidP="00F52E32">
      <w:pPr>
        <w:spacing w:after="0"/>
        <w:jc w:val="both"/>
        <w:rPr>
          <w:rFonts w:cstheme="minorHAnsi"/>
          <w:bCs/>
        </w:rPr>
      </w:pPr>
      <w:r w:rsidRPr="001857BC">
        <w:rPr>
          <w:rFonts w:cstheme="minorHAnsi"/>
          <w:bCs/>
        </w:rPr>
        <w:t xml:space="preserve">A performance measure should show clearly whether a target is being met. The manager and an employee should set the measure jointly so there is an agreed understanding of what good service/performance looks like. The collection of evidence to support the measurement should be easy to collate so that it does not become an onerous or </w:t>
      </w:r>
      <w:proofErr w:type="gramStart"/>
      <w:r w:rsidRPr="001857BC">
        <w:rPr>
          <w:rFonts w:cstheme="minorHAnsi"/>
          <w:bCs/>
        </w:rPr>
        <w:t>time consuming</w:t>
      </w:r>
      <w:proofErr w:type="gramEnd"/>
      <w:r w:rsidRPr="001857BC">
        <w:rPr>
          <w:rFonts w:cstheme="minorHAnsi"/>
          <w:bCs/>
        </w:rPr>
        <w:t xml:space="preserve"> activity.</w:t>
      </w:r>
    </w:p>
    <w:p w14:paraId="75F9D267" w14:textId="77777777" w:rsidR="00A26799" w:rsidRPr="001857BC" w:rsidRDefault="00A26799" w:rsidP="00F52E32">
      <w:pPr>
        <w:spacing w:after="0"/>
        <w:jc w:val="both"/>
        <w:rPr>
          <w:rFonts w:cstheme="minorHAnsi"/>
          <w:b/>
          <w:bCs/>
        </w:rPr>
      </w:pPr>
    </w:p>
    <w:p w14:paraId="0C099F19" w14:textId="704710C2" w:rsidR="00A26799" w:rsidRPr="001857BC" w:rsidRDefault="00F52E32" w:rsidP="00F52E32">
      <w:pPr>
        <w:pStyle w:val="ListParagraph"/>
        <w:numPr>
          <w:ilvl w:val="0"/>
          <w:numId w:val="21"/>
        </w:numPr>
        <w:spacing w:after="0"/>
        <w:jc w:val="both"/>
        <w:rPr>
          <w:rFonts w:cstheme="minorHAnsi"/>
          <w:b/>
          <w:bCs/>
        </w:rPr>
      </w:pPr>
      <w:r w:rsidRPr="001857BC">
        <w:rPr>
          <w:rFonts w:cstheme="minorHAnsi"/>
          <w:b/>
          <w:bCs/>
        </w:rPr>
        <w:t xml:space="preserve">REVIEWS AND CHANGES MADE THROUGHOUT THE YEAR </w:t>
      </w:r>
    </w:p>
    <w:p w14:paraId="6829484A" w14:textId="77777777" w:rsidR="00A26799" w:rsidRPr="001857BC" w:rsidRDefault="00A26799" w:rsidP="00F52E32">
      <w:pPr>
        <w:spacing w:after="0"/>
        <w:jc w:val="both"/>
        <w:rPr>
          <w:rFonts w:cstheme="minorHAnsi"/>
          <w:bCs/>
        </w:rPr>
      </w:pPr>
    </w:p>
    <w:p w14:paraId="12C7204B" w14:textId="77777777" w:rsidR="00A26799" w:rsidRPr="001857BC" w:rsidRDefault="00A26799" w:rsidP="00F52E32">
      <w:pPr>
        <w:spacing w:after="0"/>
        <w:jc w:val="both"/>
        <w:rPr>
          <w:rFonts w:cstheme="minorHAnsi"/>
          <w:bCs/>
        </w:rPr>
      </w:pPr>
      <w:r w:rsidRPr="001857BC">
        <w:rPr>
          <w:rFonts w:cstheme="minorHAnsi"/>
          <w:bCs/>
        </w:rPr>
        <w:t xml:space="preserve">Progress towards achieving targets/outcomes should be discussed during regular meetings. Some targets may need to be amended to reflect a change in policies, circumstances, school priorities </w:t>
      </w:r>
      <w:proofErr w:type="gramStart"/>
      <w:r w:rsidRPr="001857BC">
        <w:rPr>
          <w:rFonts w:cstheme="minorHAnsi"/>
          <w:bCs/>
        </w:rPr>
        <w:t>during the course of</w:t>
      </w:r>
      <w:proofErr w:type="gramEnd"/>
      <w:r w:rsidRPr="001857BC">
        <w:rPr>
          <w:rFonts w:cstheme="minorHAnsi"/>
          <w:bCs/>
        </w:rPr>
        <w:t xml:space="preserve"> the year in which case the changes should be recorded.</w:t>
      </w:r>
    </w:p>
    <w:p w14:paraId="7C2E95D0" w14:textId="77777777" w:rsidR="00A26799" w:rsidRPr="001857BC" w:rsidRDefault="00A26799" w:rsidP="00F52E32">
      <w:pPr>
        <w:spacing w:after="0"/>
        <w:jc w:val="both"/>
        <w:rPr>
          <w:rFonts w:cstheme="minorHAnsi"/>
          <w:bCs/>
        </w:rPr>
      </w:pPr>
    </w:p>
    <w:p w14:paraId="22365216" w14:textId="1DEB400E" w:rsidR="00A26799" w:rsidRPr="001857BC" w:rsidRDefault="00F52E32" w:rsidP="00F52E32">
      <w:pPr>
        <w:pStyle w:val="ListParagraph"/>
        <w:numPr>
          <w:ilvl w:val="0"/>
          <w:numId w:val="21"/>
        </w:numPr>
        <w:spacing w:after="0"/>
        <w:jc w:val="both"/>
        <w:rPr>
          <w:rFonts w:cstheme="minorHAnsi"/>
          <w:b/>
          <w:bCs/>
        </w:rPr>
      </w:pPr>
      <w:r w:rsidRPr="001857BC">
        <w:rPr>
          <w:rFonts w:cstheme="minorHAnsi"/>
          <w:b/>
          <w:bCs/>
        </w:rPr>
        <w:lastRenderedPageBreak/>
        <w:t>STAFF EXPERIENCING DIFFICULTIES</w:t>
      </w:r>
    </w:p>
    <w:p w14:paraId="650522AA" w14:textId="77777777" w:rsidR="005669A5" w:rsidRPr="001857BC" w:rsidRDefault="005669A5" w:rsidP="005669A5">
      <w:pPr>
        <w:pStyle w:val="ListParagraph"/>
        <w:spacing w:after="0"/>
        <w:ind w:left="360"/>
        <w:jc w:val="both"/>
        <w:rPr>
          <w:rFonts w:cstheme="minorHAnsi"/>
          <w:b/>
          <w:bCs/>
        </w:rPr>
      </w:pPr>
    </w:p>
    <w:p w14:paraId="5B6A3384" w14:textId="42EBBAEA" w:rsidR="002339D4" w:rsidRPr="001857BC" w:rsidRDefault="00A26799" w:rsidP="002339D4">
      <w:pPr>
        <w:spacing w:after="0" w:line="240" w:lineRule="auto"/>
        <w:ind w:left="12" w:right="54" w:hanging="10"/>
        <w:jc w:val="both"/>
        <w:rPr>
          <w:rFonts w:cstheme="minorHAnsi"/>
        </w:rPr>
      </w:pPr>
      <w:r w:rsidRPr="001857BC">
        <w:rPr>
          <w:rFonts w:cstheme="minorHAnsi"/>
          <w:bCs/>
        </w:rPr>
        <w:t xml:space="preserve">When an employee is experiencing difficulties, support and guidance will </w:t>
      </w:r>
      <w:r w:rsidR="002339D4" w:rsidRPr="001857BC">
        <w:rPr>
          <w:rFonts w:cstheme="minorHAnsi"/>
          <w:bCs/>
        </w:rPr>
        <w:t xml:space="preserve">normally </w:t>
      </w:r>
      <w:r w:rsidRPr="001857BC">
        <w:rPr>
          <w:rFonts w:cstheme="minorHAnsi"/>
          <w:bCs/>
        </w:rPr>
        <w:t>be provided through the appraisal process</w:t>
      </w:r>
      <w:r w:rsidR="002339D4" w:rsidRPr="001857BC">
        <w:rPr>
          <w:rFonts w:cstheme="minorHAnsi"/>
          <w:bCs/>
        </w:rPr>
        <w:t xml:space="preserve"> in the first instance</w:t>
      </w:r>
      <w:r w:rsidRPr="001857BC">
        <w:rPr>
          <w:rFonts w:cstheme="minorHAnsi"/>
          <w:bCs/>
        </w:rPr>
        <w:t xml:space="preserve">. </w:t>
      </w:r>
      <w:r w:rsidR="002339D4" w:rsidRPr="001857BC">
        <w:rPr>
          <w:rFonts w:cstheme="minorHAnsi"/>
        </w:rPr>
        <w:t xml:space="preserve">Where a member of staff falls beneath the standards expected and the appraisal process has failed to bring about adequate improvements the capability policy should be invoked. </w:t>
      </w:r>
    </w:p>
    <w:p w14:paraId="18F7E3D8" w14:textId="1447280C" w:rsidR="00A26799" w:rsidRDefault="00A26799" w:rsidP="00F52E32">
      <w:pPr>
        <w:spacing w:after="0"/>
        <w:jc w:val="both"/>
        <w:rPr>
          <w:bCs/>
          <w:sz w:val="24"/>
          <w:szCs w:val="24"/>
        </w:rPr>
      </w:pPr>
    </w:p>
    <w:p w14:paraId="1FE0E310" w14:textId="2329FD94" w:rsidR="00847FEC" w:rsidRDefault="00847FEC" w:rsidP="00847FEC">
      <w:pPr>
        <w:rPr>
          <w:bCs/>
          <w:sz w:val="24"/>
          <w:szCs w:val="24"/>
        </w:rPr>
        <w:sectPr w:rsidR="00847FEC" w:rsidSect="001857BC">
          <w:footerReference w:type="default" r:id="rId13"/>
          <w:pgSz w:w="11906" w:h="16838"/>
          <w:pgMar w:top="1440" w:right="1440" w:bottom="1440" w:left="1440" w:header="113" w:footer="284" w:gutter="0"/>
          <w:cols w:space="708"/>
          <w:titlePg/>
          <w:docGrid w:linePitch="360"/>
        </w:sectPr>
      </w:pPr>
      <w:r>
        <w:rPr>
          <w:bCs/>
          <w:sz w:val="24"/>
          <w:szCs w:val="24"/>
        </w:rPr>
        <w:br w:type="page"/>
      </w:r>
    </w:p>
    <w:p w14:paraId="6B5C8D20" w14:textId="377A6874" w:rsidR="00847FEC" w:rsidRPr="00847FEC" w:rsidRDefault="00847FEC" w:rsidP="00F52E32">
      <w:pPr>
        <w:spacing w:after="0"/>
        <w:jc w:val="both"/>
        <w:rPr>
          <w:b/>
          <w:sz w:val="24"/>
          <w:szCs w:val="24"/>
        </w:rPr>
      </w:pPr>
      <w:r w:rsidRPr="00847FEC">
        <w:rPr>
          <w:b/>
          <w:sz w:val="24"/>
          <w:szCs w:val="24"/>
        </w:rPr>
        <w:lastRenderedPageBreak/>
        <w:t>Appendix 1 – Performance Appraisal form</w:t>
      </w:r>
    </w:p>
    <w:p w14:paraId="07B38B2D" w14:textId="77777777" w:rsidR="00847FEC" w:rsidRDefault="00847FEC" w:rsidP="00F52E32">
      <w:pPr>
        <w:spacing w:after="0"/>
        <w:jc w:val="both"/>
        <w:rPr>
          <w:bCs/>
          <w:sz w:val="24"/>
          <w:szCs w:val="24"/>
        </w:rPr>
      </w:pPr>
    </w:p>
    <w:sdt>
      <w:sdtPr>
        <w:rPr>
          <w:rFonts w:ascii="Calibri" w:hAnsi="Calibri" w:cs="Calibri"/>
        </w:rPr>
        <w:id w:val="577408704"/>
        <w:docPartObj>
          <w:docPartGallery w:val="Cover Pages"/>
          <w:docPartUnique/>
        </w:docPartObj>
      </w:sdtPr>
      <w:sdtEndPr>
        <w:rPr>
          <w:rFonts w:asciiTheme="minorHAnsi" w:hAnsiTheme="minorHAnsi" w:cstheme="minorBidi"/>
          <w:lang w:eastAsia="en-GB"/>
        </w:rPr>
      </w:sdtEndPr>
      <w:sdtContent>
        <w:p w14:paraId="237E478C" w14:textId="77777777" w:rsidR="00847FEC" w:rsidRDefault="00847FEC" w:rsidP="00847FEC">
          <w:pPr>
            <w:rPr>
              <w:rFonts w:ascii="Calibri" w:hAnsi="Calibri" w:cs="Calibri"/>
            </w:rPr>
          </w:pPr>
          <w:r>
            <w:rPr>
              <w:noProof/>
              <w:sz w:val="20"/>
              <w:szCs w:val="20"/>
              <w:lang w:eastAsia="en-GB"/>
            </w:rPr>
            <mc:AlternateContent>
              <mc:Choice Requires="wps">
                <w:drawing>
                  <wp:anchor distT="0" distB="0" distL="114300" distR="114300" simplePos="0" relativeHeight="251664384" behindDoc="0" locked="0" layoutInCell="1" allowOverlap="1" wp14:anchorId="443F534B" wp14:editId="4C6B2F66">
                    <wp:simplePos x="0" y="0"/>
                    <wp:positionH relativeFrom="column">
                      <wp:posOffset>20955</wp:posOffset>
                    </wp:positionH>
                    <wp:positionV relativeFrom="paragraph">
                      <wp:posOffset>-133350</wp:posOffset>
                    </wp:positionV>
                    <wp:extent cx="2286000" cy="13144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2286000" cy="1314450"/>
                            </a:xfrm>
                            <a:prstGeom prst="rect">
                              <a:avLst/>
                            </a:prstGeom>
                            <a:solidFill>
                              <a:srgbClr val="FFFFFF"/>
                            </a:solidFill>
                            <a:ln w="6350">
                              <a:solidFill>
                                <a:prstClr val="black"/>
                              </a:solidFill>
                            </a:ln>
                          </wps:spPr>
                          <wps:txbx>
                            <w:txbxContent>
                              <w:p w14:paraId="6EBF702E" w14:textId="77777777" w:rsidR="00847FEC" w:rsidRDefault="00847FEC" w:rsidP="00847FEC">
                                <w:r>
                                  <w:t>Insert School Logo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3F534B" id="Text Box 1" o:spid="_x0000_s1030" type="#_x0000_t202" style="position:absolute;margin-left:1.65pt;margin-top:-10.5pt;width:180pt;height:10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" strokeweight=".5pt">
                    <v:textbox>
                      <w:txbxContent>
                        <w:p w14:paraId="6EBF702E" w14:textId="77777777" w:rsidR="00847FEC" w:rsidRDefault="00847FEC" w:rsidP="00847FEC">
                          <w:r>
                            <w:t>Insert School Logo</w:t>
                          </w:r>
                        </w:p>
                      </w:txbxContent>
                    </v:textbox>
                  </v:shape>
                </w:pict>
              </mc:Fallback>
            </mc:AlternateContent>
          </w:r>
          <w:r>
            <w:rPr>
              <w:noProof/>
              <w:sz w:val="20"/>
              <w:szCs w:val="20"/>
              <w:lang w:eastAsia="en-GB"/>
            </w:rPr>
            <mc:AlternateContent>
              <mc:Choice Requires="wpg">
                <w:drawing>
                  <wp:anchor distT="0" distB="0" distL="114300" distR="114300" simplePos="0" relativeHeight="251663360" behindDoc="0" locked="0" layoutInCell="1" allowOverlap="1" wp14:anchorId="47063D03" wp14:editId="555F7794">
                    <wp:simplePos x="0" y="0"/>
                    <wp:positionH relativeFrom="margin">
                      <wp:posOffset>7459980</wp:posOffset>
                    </wp:positionH>
                    <wp:positionV relativeFrom="paragraph">
                      <wp:posOffset>-200025</wp:posOffset>
                    </wp:positionV>
                    <wp:extent cx="2514600" cy="1419225"/>
                    <wp:effectExtent l="0" t="0" r="0" b="9525"/>
                    <wp:wrapNone/>
                    <wp:docPr id="4" name="Group 4"/>
                    <wp:cNvGraphicFramePr/>
                    <a:graphic xmlns:a="http://schemas.openxmlformats.org/drawingml/2006/main">
                      <a:graphicData uri="http://schemas.microsoft.com/office/word/2010/wordprocessingGroup">
                        <wpg:wgp>
                          <wpg:cNvGrpSpPr/>
                          <wpg:grpSpPr>
                            <a:xfrm>
                              <a:off x="0" y="0"/>
                              <a:ext cx="2514600" cy="1419225"/>
                              <a:chOff x="0" y="0"/>
                              <a:chExt cx="2552700" cy="1466850"/>
                            </a:xfrm>
                          </wpg:grpSpPr>
                          <pic:pic xmlns:pic="http://schemas.openxmlformats.org/drawingml/2006/picture">
                            <pic:nvPicPr>
                              <pic:cNvPr id="5" name="Picture 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714375" y="0"/>
                                <a:ext cx="1198880" cy="1235075"/>
                              </a:xfrm>
                              <a:prstGeom prst="rect">
                                <a:avLst/>
                              </a:prstGeom>
                            </pic:spPr>
                          </pic:pic>
                          <wps:wsp>
                            <wps:cNvPr id="7" name="Text Box 2"/>
                            <wps:cNvSpPr txBox="1">
                              <a:spLocks noChangeArrowheads="1"/>
                            </wps:cNvSpPr>
                            <wps:spPr bwMode="auto">
                              <a:xfrm>
                                <a:off x="0" y="1200150"/>
                                <a:ext cx="2552700" cy="266700"/>
                              </a:xfrm>
                              <a:prstGeom prst="rect">
                                <a:avLst/>
                              </a:prstGeom>
                              <a:solidFill>
                                <a:srgbClr val="FFFFFF"/>
                              </a:solidFill>
                              <a:ln w="9525">
                                <a:noFill/>
                                <a:miter lim="800000"/>
                                <a:headEnd/>
                                <a:tailEnd/>
                              </a:ln>
                            </wps:spPr>
                            <wps:txbx>
                              <w:txbxContent>
                                <w:p w14:paraId="785F6410" w14:textId="77777777" w:rsidR="00347CF9" w:rsidRDefault="00347CF9" w:rsidP="00347CF9">
                                  <w:r>
                                    <w:rPr>
                                      <w:lang w:eastAsia="en-GB"/>
                                    </w:rPr>
                                    <w:t>Empowering lives, Flourishing together</w:t>
                                  </w:r>
                                </w:p>
                                <w:p w14:paraId="3BE52D59" w14:textId="20FF2C9E" w:rsidR="00847FEC" w:rsidRDefault="00847FEC" w:rsidP="00847FE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7063D03" id="Group 4" o:spid="_x0000_s1031" style="position:absolute;margin-left:587.4pt;margin-top:-15.75pt;width:198pt;height:111.75pt;z-index:251663360;mso-position-horizontal-relative:margin;mso-width-relative:margin;mso-height-relative:margin" coordsize="25527,1466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">
                    <v:shape id="Picture 4" o:spid="_x0000_s1032" type="#_x0000_t75" style="position:absolute;left:7143;width:11989;height:12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">
                      <v:imagedata r:id="rId15" o:title=""/>
                    </v:shape>
                    <v:shape id="Text Box 2" o:spid="_x0000_s1033" type="#_x0000_t202" style="position:absolute;top:12001;width:2552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785F6410" w14:textId="77777777" w:rsidR="00347CF9" w:rsidRDefault="00347CF9" w:rsidP="00347CF9">
                            <w:r>
                              <w:rPr>
                                <w:lang w:eastAsia="en-GB"/>
                              </w:rPr>
                              <w:t>Empowering lives, Flourishing together</w:t>
                            </w:r>
                          </w:p>
                          <w:p w14:paraId="3BE52D59" w14:textId="20FF2C9E" w:rsidR="00847FEC" w:rsidRDefault="00847FEC" w:rsidP="00847FEC"/>
                        </w:txbxContent>
                      </v:textbox>
                    </v:shape>
                    <w10:wrap anchorx="margin"/>
                  </v:group>
                </w:pict>
              </mc:Fallback>
            </mc:AlternateContent>
          </w:r>
          <w:r w:rsidRPr="000967B2">
            <w:rPr>
              <w:rFonts w:ascii="Calibri" w:hAnsi="Calibri" w:cs="Calibri"/>
            </w:rPr>
            <w:t xml:space="preserve"> </w:t>
          </w:r>
        </w:p>
        <w:p w14:paraId="3E8B7C68" w14:textId="77777777" w:rsidR="00847FEC" w:rsidRDefault="00847FEC" w:rsidP="00847FEC">
          <w:pPr>
            <w:rPr>
              <w:sz w:val="52"/>
              <w:szCs w:val="52"/>
            </w:rPr>
          </w:pPr>
        </w:p>
        <w:p w14:paraId="485C44EA" w14:textId="1CF1E871" w:rsidR="00847FEC" w:rsidRPr="00847FEC" w:rsidRDefault="00847FEC" w:rsidP="00847FEC">
          <w:pPr>
            <w:jc w:val="center"/>
            <w:rPr>
              <w:sz w:val="52"/>
              <w:szCs w:val="52"/>
            </w:rPr>
          </w:pPr>
          <w:r>
            <w:rPr>
              <w:sz w:val="52"/>
              <w:szCs w:val="52"/>
            </w:rPr>
            <w:t xml:space="preserve">PERFORMANCE APPRAISAL </w:t>
          </w:r>
        </w:p>
        <w:tbl>
          <w:tblPr>
            <w:tblStyle w:val="TableGrid"/>
            <w:tblW w:w="0" w:type="auto"/>
            <w:tblLook w:val="04A0" w:firstRow="1" w:lastRow="0" w:firstColumn="1" w:lastColumn="0" w:noHBand="0" w:noVBand="1"/>
          </w:tblPr>
          <w:tblGrid>
            <w:gridCol w:w="1696"/>
            <w:gridCol w:w="6153"/>
            <w:gridCol w:w="1785"/>
            <w:gridCol w:w="6060"/>
          </w:tblGrid>
          <w:tr w:rsidR="00847FEC" w14:paraId="7C555D4E" w14:textId="77777777" w:rsidTr="00BC57ED">
            <w:trPr>
              <w:trHeight w:val="567"/>
            </w:trPr>
            <w:tc>
              <w:tcPr>
                <w:tcW w:w="1696" w:type="dxa"/>
                <w:shd w:val="clear" w:color="auto" w:fill="DACFDD"/>
              </w:tcPr>
              <w:p w14:paraId="16CCA299" w14:textId="77777777" w:rsidR="00847FEC" w:rsidRPr="000D5246" w:rsidRDefault="00847FEC" w:rsidP="00BC57ED">
                <w:pPr>
                  <w:rPr>
                    <w:b/>
                  </w:rPr>
                </w:pPr>
                <w:r w:rsidRPr="000D5246">
                  <w:rPr>
                    <w:b/>
                  </w:rPr>
                  <w:t>Name:</w:t>
                </w:r>
              </w:p>
            </w:tc>
            <w:tc>
              <w:tcPr>
                <w:tcW w:w="6153" w:type="dxa"/>
              </w:tcPr>
              <w:p w14:paraId="4386760A" w14:textId="77777777" w:rsidR="00847FEC" w:rsidRDefault="00847FEC" w:rsidP="00BC57ED"/>
            </w:tc>
            <w:tc>
              <w:tcPr>
                <w:tcW w:w="1785" w:type="dxa"/>
                <w:shd w:val="clear" w:color="auto" w:fill="DACFDD"/>
              </w:tcPr>
              <w:p w14:paraId="186B28CA" w14:textId="77777777" w:rsidR="00847FEC" w:rsidRPr="000D5246" w:rsidRDefault="00847FEC" w:rsidP="00BC57ED">
                <w:pPr>
                  <w:rPr>
                    <w:b/>
                  </w:rPr>
                </w:pPr>
                <w:r w:rsidRPr="000D5246">
                  <w:rPr>
                    <w:b/>
                  </w:rPr>
                  <w:t>Role:</w:t>
                </w:r>
              </w:p>
            </w:tc>
            <w:tc>
              <w:tcPr>
                <w:tcW w:w="6060" w:type="dxa"/>
              </w:tcPr>
              <w:p w14:paraId="620887FA" w14:textId="77777777" w:rsidR="00847FEC" w:rsidRDefault="00847FEC" w:rsidP="00BC57ED"/>
            </w:tc>
          </w:tr>
          <w:tr w:rsidR="00847FEC" w14:paraId="04A0164C" w14:textId="77777777" w:rsidTr="00BC57ED">
            <w:trPr>
              <w:trHeight w:val="567"/>
            </w:trPr>
            <w:tc>
              <w:tcPr>
                <w:tcW w:w="1696" w:type="dxa"/>
                <w:shd w:val="clear" w:color="auto" w:fill="DACFDD"/>
              </w:tcPr>
              <w:p w14:paraId="71E97138" w14:textId="77777777" w:rsidR="00847FEC" w:rsidRPr="000D5246" w:rsidRDefault="00847FEC" w:rsidP="00BC57ED">
                <w:pPr>
                  <w:rPr>
                    <w:b/>
                  </w:rPr>
                </w:pPr>
                <w:r w:rsidRPr="000D5246">
                  <w:rPr>
                    <w:b/>
                  </w:rPr>
                  <w:t>Manager:</w:t>
                </w:r>
              </w:p>
            </w:tc>
            <w:tc>
              <w:tcPr>
                <w:tcW w:w="6153" w:type="dxa"/>
              </w:tcPr>
              <w:p w14:paraId="23A96329" w14:textId="77777777" w:rsidR="00847FEC" w:rsidRDefault="00847FEC" w:rsidP="00BC57ED"/>
            </w:tc>
            <w:tc>
              <w:tcPr>
                <w:tcW w:w="1785" w:type="dxa"/>
                <w:shd w:val="clear" w:color="auto" w:fill="DACFDD"/>
              </w:tcPr>
              <w:p w14:paraId="344DF270" w14:textId="77777777" w:rsidR="00847FEC" w:rsidRPr="000D5246" w:rsidRDefault="00847FEC" w:rsidP="00BC57ED">
                <w:pPr>
                  <w:rPr>
                    <w:b/>
                  </w:rPr>
                </w:pPr>
                <w:r>
                  <w:rPr>
                    <w:b/>
                  </w:rPr>
                  <w:t>Appraisal period:</w:t>
                </w:r>
              </w:p>
            </w:tc>
            <w:tc>
              <w:tcPr>
                <w:tcW w:w="6060" w:type="dxa"/>
              </w:tcPr>
              <w:p w14:paraId="2D5A84A9" w14:textId="77777777" w:rsidR="00847FEC" w:rsidRDefault="00847FEC" w:rsidP="00BC57ED"/>
            </w:tc>
          </w:tr>
        </w:tbl>
        <w:p w14:paraId="0C841F5B" w14:textId="77777777" w:rsidR="00847FEC" w:rsidRDefault="00F97ACA" w:rsidP="00847FEC">
          <w:pPr>
            <w:spacing w:after="0"/>
            <w:jc w:val="both"/>
            <w:rPr>
              <w:lang w:eastAsia="en-GB"/>
            </w:rPr>
          </w:pPr>
        </w:p>
      </w:sdtContent>
    </w:sdt>
    <w:tbl>
      <w:tblPr>
        <w:tblStyle w:val="TableGrid"/>
        <w:tblW w:w="0" w:type="auto"/>
        <w:tblLook w:val="04A0" w:firstRow="1" w:lastRow="0" w:firstColumn="1" w:lastColumn="0" w:noHBand="0" w:noVBand="1"/>
      </w:tblPr>
      <w:tblGrid>
        <w:gridCol w:w="2263"/>
        <w:gridCol w:w="1843"/>
        <w:gridCol w:w="1134"/>
        <w:gridCol w:w="2232"/>
        <w:gridCol w:w="375"/>
        <w:gridCol w:w="1858"/>
        <w:gridCol w:w="2232"/>
        <w:gridCol w:w="2233"/>
        <w:gridCol w:w="1524"/>
      </w:tblGrid>
      <w:tr w:rsidR="00847FEC" w14:paraId="1063CC8F" w14:textId="77777777" w:rsidTr="00847FEC">
        <w:trPr>
          <w:trHeight w:val="312"/>
        </w:trPr>
        <w:tc>
          <w:tcPr>
            <w:tcW w:w="2263" w:type="dxa"/>
            <w:vMerge w:val="restart"/>
            <w:shd w:val="clear" w:color="auto" w:fill="DACFDD"/>
          </w:tcPr>
          <w:p w14:paraId="43B38CF2" w14:textId="77777777" w:rsidR="00847FEC" w:rsidRPr="00E40900" w:rsidRDefault="00847FEC" w:rsidP="00BC57ED">
            <w:pPr>
              <w:jc w:val="center"/>
              <w:rPr>
                <w:b/>
                <w:lang w:eastAsia="en-GB"/>
              </w:rPr>
            </w:pPr>
            <w:r w:rsidRPr="00E40900">
              <w:rPr>
                <w:b/>
                <w:lang w:eastAsia="en-GB"/>
              </w:rPr>
              <w:t>Objective</w:t>
            </w:r>
          </w:p>
        </w:tc>
        <w:tc>
          <w:tcPr>
            <w:tcW w:w="1843" w:type="dxa"/>
            <w:vMerge w:val="restart"/>
            <w:shd w:val="clear" w:color="auto" w:fill="DACFDD"/>
          </w:tcPr>
          <w:p w14:paraId="5A33042B" w14:textId="77777777" w:rsidR="00847FEC" w:rsidRPr="00E40900" w:rsidRDefault="00847FEC" w:rsidP="00BC57ED">
            <w:pPr>
              <w:jc w:val="center"/>
              <w:rPr>
                <w:b/>
                <w:lang w:eastAsia="en-GB"/>
              </w:rPr>
            </w:pPr>
            <w:r>
              <w:rPr>
                <w:b/>
                <w:lang w:eastAsia="en-GB"/>
              </w:rPr>
              <w:t xml:space="preserve">Success </w:t>
            </w:r>
            <w:r w:rsidRPr="00E40900">
              <w:rPr>
                <w:b/>
                <w:lang w:eastAsia="en-GB"/>
              </w:rPr>
              <w:t>Measures</w:t>
            </w:r>
            <w:r>
              <w:rPr>
                <w:b/>
                <w:lang w:eastAsia="en-GB"/>
              </w:rPr>
              <w:t xml:space="preserve"> </w:t>
            </w:r>
          </w:p>
        </w:tc>
        <w:tc>
          <w:tcPr>
            <w:tcW w:w="1134" w:type="dxa"/>
            <w:vMerge w:val="restart"/>
            <w:shd w:val="clear" w:color="auto" w:fill="DACFDD"/>
          </w:tcPr>
          <w:p w14:paraId="7233C0CE" w14:textId="77777777" w:rsidR="00847FEC" w:rsidRPr="00E40900" w:rsidRDefault="00847FEC" w:rsidP="00BC57ED">
            <w:pPr>
              <w:jc w:val="center"/>
              <w:rPr>
                <w:b/>
                <w:lang w:eastAsia="en-GB"/>
              </w:rPr>
            </w:pPr>
            <w:r w:rsidRPr="00E40900">
              <w:rPr>
                <w:b/>
                <w:lang w:eastAsia="en-GB"/>
              </w:rPr>
              <w:t>Timescale</w:t>
            </w:r>
          </w:p>
        </w:tc>
        <w:tc>
          <w:tcPr>
            <w:tcW w:w="4465" w:type="dxa"/>
            <w:gridSpan w:val="3"/>
            <w:shd w:val="clear" w:color="auto" w:fill="DACFDD"/>
          </w:tcPr>
          <w:p w14:paraId="4678A136" w14:textId="77777777" w:rsidR="00847FEC" w:rsidRPr="00E40900" w:rsidRDefault="00847FEC" w:rsidP="00BC57ED">
            <w:pPr>
              <w:jc w:val="center"/>
              <w:rPr>
                <w:b/>
                <w:lang w:eastAsia="en-GB"/>
              </w:rPr>
            </w:pPr>
            <w:r w:rsidRPr="00E40900">
              <w:rPr>
                <w:b/>
                <w:lang w:eastAsia="en-GB"/>
              </w:rPr>
              <w:t>Mid-Year Comments</w:t>
            </w:r>
          </w:p>
        </w:tc>
        <w:tc>
          <w:tcPr>
            <w:tcW w:w="5989" w:type="dxa"/>
            <w:gridSpan w:val="3"/>
            <w:shd w:val="clear" w:color="auto" w:fill="DACFDD"/>
          </w:tcPr>
          <w:p w14:paraId="1CCD708F" w14:textId="77777777" w:rsidR="00847FEC" w:rsidRPr="00E40900" w:rsidRDefault="00847FEC" w:rsidP="00BC57ED">
            <w:pPr>
              <w:jc w:val="center"/>
              <w:rPr>
                <w:b/>
                <w:lang w:eastAsia="en-GB"/>
              </w:rPr>
            </w:pPr>
            <w:r w:rsidRPr="00E40900">
              <w:rPr>
                <w:b/>
                <w:lang w:eastAsia="en-GB"/>
              </w:rPr>
              <w:t>End of Year Review</w:t>
            </w:r>
            <w:r>
              <w:rPr>
                <w:b/>
                <w:lang w:eastAsia="en-GB"/>
              </w:rPr>
              <w:t xml:space="preserve"> Comments</w:t>
            </w:r>
          </w:p>
        </w:tc>
      </w:tr>
      <w:tr w:rsidR="00847FEC" w14:paraId="58154DEE" w14:textId="77777777" w:rsidTr="00BC57ED">
        <w:trPr>
          <w:trHeight w:val="473"/>
        </w:trPr>
        <w:tc>
          <w:tcPr>
            <w:tcW w:w="2263" w:type="dxa"/>
            <w:vMerge/>
            <w:shd w:val="clear" w:color="auto" w:fill="DACFDD"/>
          </w:tcPr>
          <w:p w14:paraId="5FAB3CAD" w14:textId="77777777" w:rsidR="00847FEC" w:rsidRPr="00E40900" w:rsidRDefault="00847FEC" w:rsidP="00BC57ED">
            <w:pPr>
              <w:jc w:val="center"/>
              <w:rPr>
                <w:b/>
                <w:lang w:eastAsia="en-GB"/>
              </w:rPr>
            </w:pPr>
          </w:p>
        </w:tc>
        <w:tc>
          <w:tcPr>
            <w:tcW w:w="1843" w:type="dxa"/>
            <w:vMerge/>
            <w:shd w:val="clear" w:color="auto" w:fill="DACFDD"/>
          </w:tcPr>
          <w:p w14:paraId="47439190" w14:textId="77777777" w:rsidR="00847FEC" w:rsidRPr="00E40900" w:rsidRDefault="00847FEC" w:rsidP="00BC57ED">
            <w:pPr>
              <w:jc w:val="center"/>
              <w:rPr>
                <w:b/>
                <w:lang w:eastAsia="en-GB"/>
              </w:rPr>
            </w:pPr>
          </w:p>
        </w:tc>
        <w:tc>
          <w:tcPr>
            <w:tcW w:w="1134" w:type="dxa"/>
            <w:vMerge/>
            <w:shd w:val="clear" w:color="auto" w:fill="DACFDD"/>
          </w:tcPr>
          <w:p w14:paraId="06341D8E" w14:textId="77777777" w:rsidR="00847FEC" w:rsidRPr="00E40900" w:rsidRDefault="00847FEC" w:rsidP="00BC57ED">
            <w:pPr>
              <w:jc w:val="center"/>
              <w:rPr>
                <w:b/>
                <w:lang w:eastAsia="en-GB"/>
              </w:rPr>
            </w:pPr>
          </w:p>
        </w:tc>
        <w:tc>
          <w:tcPr>
            <w:tcW w:w="2232" w:type="dxa"/>
            <w:vMerge w:val="restart"/>
            <w:shd w:val="clear" w:color="auto" w:fill="DACFDD"/>
          </w:tcPr>
          <w:p w14:paraId="185E74B4" w14:textId="77777777" w:rsidR="00847FEC" w:rsidRDefault="00847FEC" w:rsidP="00BC57ED">
            <w:pPr>
              <w:jc w:val="center"/>
              <w:rPr>
                <w:b/>
                <w:lang w:eastAsia="en-GB"/>
              </w:rPr>
            </w:pPr>
            <w:r w:rsidRPr="00E40900">
              <w:rPr>
                <w:b/>
                <w:lang w:eastAsia="en-GB"/>
              </w:rPr>
              <w:t>Employee</w:t>
            </w:r>
          </w:p>
          <w:p w14:paraId="7AAFE5FE" w14:textId="77777777" w:rsidR="00847FEC" w:rsidRPr="004725B4" w:rsidRDefault="00847FEC" w:rsidP="00BC57ED">
            <w:pPr>
              <w:jc w:val="center"/>
              <w:rPr>
                <w:b/>
                <w:sz w:val="16"/>
                <w:szCs w:val="16"/>
                <w:lang w:eastAsia="en-GB"/>
              </w:rPr>
            </w:pPr>
            <w:r w:rsidRPr="004725B4">
              <w:rPr>
                <w:b/>
                <w:sz w:val="16"/>
                <w:szCs w:val="16"/>
                <w:lang w:eastAsia="en-GB"/>
              </w:rPr>
              <w:t>to be completed ahead of review meeting and submitted to line manager</w:t>
            </w:r>
          </w:p>
        </w:tc>
        <w:tc>
          <w:tcPr>
            <w:tcW w:w="2233" w:type="dxa"/>
            <w:gridSpan w:val="2"/>
            <w:vMerge w:val="restart"/>
            <w:shd w:val="clear" w:color="auto" w:fill="DACFDD"/>
          </w:tcPr>
          <w:p w14:paraId="491741DA" w14:textId="77777777" w:rsidR="00847FEC" w:rsidRPr="00E40900" w:rsidRDefault="00847FEC" w:rsidP="00BC57ED">
            <w:pPr>
              <w:jc w:val="center"/>
              <w:rPr>
                <w:b/>
                <w:lang w:eastAsia="en-GB"/>
              </w:rPr>
            </w:pPr>
            <w:r w:rsidRPr="00E40900">
              <w:rPr>
                <w:b/>
                <w:lang w:eastAsia="en-GB"/>
              </w:rPr>
              <w:t>Manager</w:t>
            </w:r>
          </w:p>
        </w:tc>
        <w:tc>
          <w:tcPr>
            <w:tcW w:w="2232" w:type="dxa"/>
            <w:vMerge w:val="restart"/>
            <w:shd w:val="clear" w:color="auto" w:fill="DACFDD"/>
          </w:tcPr>
          <w:p w14:paraId="1C461659" w14:textId="77777777" w:rsidR="00847FEC" w:rsidRDefault="00847FEC" w:rsidP="00BC57ED">
            <w:pPr>
              <w:jc w:val="center"/>
              <w:rPr>
                <w:b/>
                <w:lang w:eastAsia="en-GB"/>
              </w:rPr>
            </w:pPr>
            <w:r w:rsidRPr="00E40900">
              <w:rPr>
                <w:b/>
                <w:lang w:eastAsia="en-GB"/>
              </w:rPr>
              <w:t>Employee</w:t>
            </w:r>
          </w:p>
          <w:p w14:paraId="47D4191E" w14:textId="77777777" w:rsidR="00847FEC" w:rsidRPr="004725B4" w:rsidRDefault="00847FEC" w:rsidP="00BC57ED">
            <w:pPr>
              <w:jc w:val="center"/>
              <w:rPr>
                <w:b/>
                <w:sz w:val="16"/>
                <w:szCs w:val="16"/>
                <w:lang w:eastAsia="en-GB"/>
              </w:rPr>
            </w:pPr>
            <w:r w:rsidRPr="004725B4">
              <w:rPr>
                <w:b/>
                <w:sz w:val="16"/>
                <w:szCs w:val="16"/>
                <w:lang w:eastAsia="en-GB"/>
              </w:rPr>
              <w:t>to be completed ahead of review meeting and submitted to line manager</w:t>
            </w:r>
          </w:p>
        </w:tc>
        <w:tc>
          <w:tcPr>
            <w:tcW w:w="2233" w:type="dxa"/>
            <w:vMerge w:val="restart"/>
            <w:shd w:val="clear" w:color="auto" w:fill="DACFDD"/>
          </w:tcPr>
          <w:p w14:paraId="2ED46400" w14:textId="77777777" w:rsidR="00847FEC" w:rsidRPr="00E40900" w:rsidRDefault="00847FEC" w:rsidP="00BC57ED">
            <w:pPr>
              <w:jc w:val="center"/>
              <w:rPr>
                <w:b/>
                <w:lang w:eastAsia="en-GB"/>
              </w:rPr>
            </w:pPr>
            <w:r w:rsidRPr="00E40900">
              <w:rPr>
                <w:b/>
                <w:lang w:eastAsia="en-GB"/>
              </w:rPr>
              <w:t>Manager</w:t>
            </w:r>
          </w:p>
        </w:tc>
        <w:tc>
          <w:tcPr>
            <w:tcW w:w="1524" w:type="dxa"/>
            <w:shd w:val="clear" w:color="auto" w:fill="DACFDD"/>
          </w:tcPr>
          <w:p w14:paraId="250D0E25" w14:textId="77777777" w:rsidR="00847FEC" w:rsidRDefault="00847FEC" w:rsidP="00BC57ED">
            <w:pPr>
              <w:jc w:val="center"/>
              <w:rPr>
                <w:b/>
                <w:lang w:eastAsia="en-GB"/>
              </w:rPr>
            </w:pPr>
            <w:r>
              <w:rPr>
                <w:b/>
                <w:lang w:eastAsia="en-GB"/>
              </w:rPr>
              <w:t>Manager</w:t>
            </w:r>
          </w:p>
          <w:p w14:paraId="00E4797C" w14:textId="77777777" w:rsidR="00847FEC" w:rsidRPr="00CC4E06" w:rsidRDefault="00847FEC" w:rsidP="00BC57ED">
            <w:pPr>
              <w:jc w:val="center"/>
              <w:rPr>
                <w:b/>
                <w:lang w:eastAsia="en-GB"/>
              </w:rPr>
            </w:pPr>
            <w:r>
              <w:rPr>
                <w:b/>
                <w:lang w:eastAsia="en-GB"/>
              </w:rPr>
              <w:t>Assessment</w:t>
            </w:r>
          </w:p>
        </w:tc>
      </w:tr>
      <w:tr w:rsidR="00847FEC" w14:paraId="006E8F3F" w14:textId="77777777" w:rsidTr="00BC57ED">
        <w:trPr>
          <w:trHeight w:val="785"/>
        </w:trPr>
        <w:tc>
          <w:tcPr>
            <w:tcW w:w="2263" w:type="dxa"/>
            <w:vMerge/>
            <w:shd w:val="clear" w:color="auto" w:fill="DACFDD"/>
          </w:tcPr>
          <w:p w14:paraId="445B9308" w14:textId="77777777" w:rsidR="00847FEC" w:rsidRPr="00E40900" w:rsidRDefault="00847FEC" w:rsidP="00BC57ED">
            <w:pPr>
              <w:jc w:val="center"/>
              <w:rPr>
                <w:b/>
                <w:lang w:eastAsia="en-GB"/>
              </w:rPr>
            </w:pPr>
          </w:p>
        </w:tc>
        <w:tc>
          <w:tcPr>
            <w:tcW w:w="1843" w:type="dxa"/>
            <w:vMerge/>
            <w:shd w:val="clear" w:color="auto" w:fill="DACFDD"/>
          </w:tcPr>
          <w:p w14:paraId="08246A9C" w14:textId="77777777" w:rsidR="00847FEC" w:rsidRPr="00E40900" w:rsidRDefault="00847FEC" w:rsidP="00BC57ED">
            <w:pPr>
              <w:jc w:val="center"/>
              <w:rPr>
                <w:b/>
                <w:lang w:eastAsia="en-GB"/>
              </w:rPr>
            </w:pPr>
          </w:p>
        </w:tc>
        <w:tc>
          <w:tcPr>
            <w:tcW w:w="1134" w:type="dxa"/>
            <w:vMerge/>
            <w:shd w:val="clear" w:color="auto" w:fill="DACFDD"/>
          </w:tcPr>
          <w:p w14:paraId="781A87D5" w14:textId="77777777" w:rsidR="00847FEC" w:rsidRPr="00E40900" w:rsidRDefault="00847FEC" w:rsidP="00BC57ED">
            <w:pPr>
              <w:jc w:val="center"/>
              <w:rPr>
                <w:b/>
                <w:lang w:eastAsia="en-GB"/>
              </w:rPr>
            </w:pPr>
          </w:p>
        </w:tc>
        <w:tc>
          <w:tcPr>
            <w:tcW w:w="2232" w:type="dxa"/>
            <w:vMerge/>
            <w:shd w:val="clear" w:color="auto" w:fill="DACFDD"/>
          </w:tcPr>
          <w:p w14:paraId="2CD9FA2E" w14:textId="77777777" w:rsidR="00847FEC" w:rsidRPr="00E40900" w:rsidRDefault="00847FEC" w:rsidP="00BC57ED">
            <w:pPr>
              <w:jc w:val="center"/>
              <w:rPr>
                <w:b/>
                <w:lang w:eastAsia="en-GB"/>
              </w:rPr>
            </w:pPr>
          </w:p>
        </w:tc>
        <w:tc>
          <w:tcPr>
            <w:tcW w:w="2233" w:type="dxa"/>
            <w:gridSpan w:val="2"/>
            <w:vMerge/>
            <w:shd w:val="clear" w:color="auto" w:fill="DACFDD"/>
          </w:tcPr>
          <w:p w14:paraId="415F7DAB" w14:textId="77777777" w:rsidR="00847FEC" w:rsidRPr="00E40900" w:rsidRDefault="00847FEC" w:rsidP="00BC57ED">
            <w:pPr>
              <w:jc w:val="center"/>
              <w:rPr>
                <w:b/>
                <w:lang w:eastAsia="en-GB"/>
              </w:rPr>
            </w:pPr>
          </w:p>
        </w:tc>
        <w:tc>
          <w:tcPr>
            <w:tcW w:w="2232" w:type="dxa"/>
            <w:vMerge/>
            <w:shd w:val="clear" w:color="auto" w:fill="DACFDD"/>
          </w:tcPr>
          <w:p w14:paraId="0764E37D" w14:textId="77777777" w:rsidR="00847FEC" w:rsidRPr="00E40900" w:rsidRDefault="00847FEC" w:rsidP="00BC57ED">
            <w:pPr>
              <w:jc w:val="center"/>
              <w:rPr>
                <w:b/>
                <w:lang w:eastAsia="en-GB"/>
              </w:rPr>
            </w:pPr>
          </w:p>
        </w:tc>
        <w:tc>
          <w:tcPr>
            <w:tcW w:w="2233" w:type="dxa"/>
            <w:vMerge/>
            <w:shd w:val="clear" w:color="auto" w:fill="DACFDD"/>
          </w:tcPr>
          <w:p w14:paraId="4477E822" w14:textId="77777777" w:rsidR="00847FEC" w:rsidRPr="00E40900" w:rsidRDefault="00847FEC" w:rsidP="00BC57ED">
            <w:pPr>
              <w:jc w:val="center"/>
              <w:rPr>
                <w:b/>
                <w:lang w:eastAsia="en-GB"/>
              </w:rPr>
            </w:pPr>
          </w:p>
        </w:tc>
        <w:tc>
          <w:tcPr>
            <w:tcW w:w="1524" w:type="dxa"/>
            <w:shd w:val="clear" w:color="auto" w:fill="DACFDD"/>
          </w:tcPr>
          <w:p w14:paraId="47114342" w14:textId="77777777" w:rsidR="00847FEC" w:rsidRDefault="00847FEC" w:rsidP="00BC57ED">
            <w:pPr>
              <w:rPr>
                <w:b/>
                <w:sz w:val="16"/>
                <w:szCs w:val="16"/>
                <w:lang w:eastAsia="en-GB"/>
              </w:rPr>
            </w:pPr>
            <w:r w:rsidRPr="00AD1E93">
              <w:rPr>
                <w:b/>
                <w:sz w:val="16"/>
                <w:szCs w:val="16"/>
                <w:lang w:eastAsia="en-GB"/>
              </w:rPr>
              <w:t xml:space="preserve">Exceeded (E), </w:t>
            </w:r>
          </w:p>
          <w:p w14:paraId="7C4E0BD2" w14:textId="77777777" w:rsidR="00847FEC" w:rsidRDefault="00847FEC" w:rsidP="00BC57ED">
            <w:pPr>
              <w:rPr>
                <w:b/>
                <w:sz w:val="16"/>
                <w:szCs w:val="16"/>
                <w:lang w:eastAsia="en-GB"/>
              </w:rPr>
            </w:pPr>
            <w:r w:rsidRPr="00AD1E93">
              <w:rPr>
                <w:b/>
                <w:sz w:val="16"/>
                <w:szCs w:val="16"/>
                <w:lang w:eastAsia="en-GB"/>
              </w:rPr>
              <w:t xml:space="preserve">Met (M), </w:t>
            </w:r>
          </w:p>
          <w:p w14:paraId="5928771E" w14:textId="77777777" w:rsidR="00847FEC" w:rsidRPr="00CC4E06" w:rsidRDefault="00847FEC" w:rsidP="00BC57ED">
            <w:pPr>
              <w:rPr>
                <w:b/>
                <w:sz w:val="16"/>
                <w:szCs w:val="16"/>
                <w:lang w:eastAsia="en-GB"/>
              </w:rPr>
            </w:pPr>
            <w:r w:rsidRPr="00AD1E93">
              <w:rPr>
                <w:b/>
                <w:sz w:val="16"/>
                <w:szCs w:val="16"/>
                <w:lang w:eastAsia="en-GB"/>
              </w:rPr>
              <w:t>Partially Met (PM), Not Met (NM)</w:t>
            </w:r>
          </w:p>
        </w:tc>
      </w:tr>
      <w:tr w:rsidR="00847FEC" w14:paraId="29EC57F1" w14:textId="77777777" w:rsidTr="00BC57ED">
        <w:trPr>
          <w:trHeight w:val="567"/>
        </w:trPr>
        <w:tc>
          <w:tcPr>
            <w:tcW w:w="2263" w:type="dxa"/>
          </w:tcPr>
          <w:p w14:paraId="2C7A1318" w14:textId="77777777" w:rsidR="00847FEC" w:rsidRDefault="00847FEC" w:rsidP="00BC57ED">
            <w:pPr>
              <w:jc w:val="both"/>
              <w:rPr>
                <w:lang w:eastAsia="en-GB"/>
              </w:rPr>
            </w:pPr>
          </w:p>
        </w:tc>
        <w:tc>
          <w:tcPr>
            <w:tcW w:w="1843" w:type="dxa"/>
          </w:tcPr>
          <w:p w14:paraId="623B43D4" w14:textId="77777777" w:rsidR="00847FEC" w:rsidRDefault="00847FEC" w:rsidP="00BC57ED">
            <w:pPr>
              <w:jc w:val="both"/>
              <w:rPr>
                <w:lang w:eastAsia="en-GB"/>
              </w:rPr>
            </w:pPr>
          </w:p>
          <w:p w14:paraId="16A605A1" w14:textId="77777777" w:rsidR="00847FEC" w:rsidRDefault="00847FEC" w:rsidP="00BC57ED">
            <w:pPr>
              <w:jc w:val="both"/>
              <w:rPr>
                <w:lang w:eastAsia="en-GB"/>
              </w:rPr>
            </w:pPr>
          </w:p>
          <w:p w14:paraId="7A32B8F7" w14:textId="77777777" w:rsidR="00847FEC" w:rsidRDefault="00847FEC" w:rsidP="00BC57ED">
            <w:pPr>
              <w:jc w:val="both"/>
              <w:rPr>
                <w:lang w:eastAsia="en-GB"/>
              </w:rPr>
            </w:pPr>
          </w:p>
          <w:p w14:paraId="06EEE6E0" w14:textId="77777777" w:rsidR="00847FEC" w:rsidRDefault="00847FEC" w:rsidP="00BC57ED">
            <w:pPr>
              <w:jc w:val="both"/>
              <w:rPr>
                <w:lang w:eastAsia="en-GB"/>
              </w:rPr>
            </w:pPr>
          </w:p>
        </w:tc>
        <w:tc>
          <w:tcPr>
            <w:tcW w:w="1134" w:type="dxa"/>
          </w:tcPr>
          <w:p w14:paraId="161BDEB1" w14:textId="77777777" w:rsidR="00847FEC" w:rsidRDefault="00847FEC" w:rsidP="00BC57ED">
            <w:pPr>
              <w:jc w:val="both"/>
              <w:rPr>
                <w:lang w:eastAsia="en-GB"/>
              </w:rPr>
            </w:pPr>
          </w:p>
        </w:tc>
        <w:tc>
          <w:tcPr>
            <w:tcW w:w="2232" w:type="dxa"/>
          </w:tcPr>
          <w:p w14:paraId="463AF26F" w14:textId="77777777" w:rsidR="00847FEC" w:rsidRDefault="00847FEC" w:rsidP="00BC57ED">
            <w:pPr>
              <w:jc w:val="both"/>
              <w:rPr>
                <w:lang w:eastAsia="en-GB"/>
              </w:rPr>
            </w:pPr>
          </w:p>
        </w:tc>
        <w:tc>
          <w:tcPr>
            <w:tcW w:w="2233" w:type="dxa"/>
            <w:gridSpan w:val="2"/>
          </w:tcPr>
          <w:p w14:paraId="5E7366C3" w14:textId="77777777" w:rsidR="00847FEC" w:rsidRDefault="00847FEC" w:rsidP="00BC57ED">
            <w:pPr>
              <w:jc w:val="both"/>
              <w:rPr>
                <w:lang w:eastAsia="en-GB"/>
              </w:rPr>
            </w:pPr>
          </w:p>
        </w:tc>
        <w:tc>
          <w:tcPr>
            <w:tcW w:w="2232" w:type="dxa"/>
          </w:tcPr>
          <w:p w14:paraId="0C3A29E6" w14:textId="77777777" w:rsidR="00847FEC" w:rsidRDefault="00847FEC" w:rsidP="00BC57ED">
            <w:pPr>
              <w:jc w:val="both"/>
              <w:rPr>
                <w:lang w:eastAsia="en-GB"/>
              </w:rPr>
            </w:pPr>
          </w:p>
        </w:tc>
        <w:tc>
          <w:tcPr>
            <w:tcW w:w="2233" w:type="dxa"/>
          </w:tcPr>
          <w:p w14:paraId="2E6614FA" w14:textId="77777777" w:rsidR="00847FEC" w:rsidRDefault="00847FEC" w:rsidP="00BC57ED">
            <w:pPr>
              <w:jc w:val="both"/>
              <w:rPr>
                <w:lang w:eastAsia="en-GB"/>
              </w:rPr>
            </w:pPr>
          </w:p>
        </w:tc>
        <w:tc>
          <w:tcPr>
            <w:tcW w:w="1524" w:type="dxa"/>
          </w:tcPr>
          <w:p w14:paraId="1D3F8C0C" w14:textId="77777777" w:rsidR="00847FEC" w:rsidRDefault="00847FEC" w:rsidP="00BC57ED">
            <w:pPr>
              <w:jc w:val="both"/>
              <w:rPr>
                <w:lang w:eastAsia="en-GB"/>
              </w:rPr>
            </w:pPr>
          </w:p>
        </w:tc>
      </w:tr>
      <w:tr w:rsidR="00847FEC" w14:paraId="5E8CA85C" w14:textId="77777777" w:rsidTr="00BC57ED">
        <w:trPr>
          <w:trHeight w:val="70"/>
        </w:trPr>
        <w:tc>
          <w:tcPr>
            <w:tcW w:w="2263" w:type="dxa"/>
          </w:tcPr>
          <w:p w14:paraId="6AF67923" w14:textId="77777777" w:rsidR="00847FEC" w:rsidRDefault="00847FEC" w:rsidP="00BC57ED">
            <w:pPr>
              <w:jc w:val="both"/>
              <w:rPr>
                <w:lang w:eastAsia="en-GB"/>
              </w:rPr>
            </w:pPr>
          </w:p>
          <w:p w14:paraId="0C922396" w14:textId="77777777" w:rsidR="00847FEC" w:rsidRDefault="00847FEC" w:rsidP="00BC57ED">
            <w:pPr>
              <w:jc w:val="both"/>
              <w:rPr>
                <w:lang w:eastAsia="en-GB"/>
              </w:rPr>
            </w:pPr>
          </w:p>
          <w:p w14:paraId="5D6BEC4F" w14:textId="77777777" w:rsidR="00847FEC" w:rsidRDefault="00847FEC" w:rsidP="00BC57ED">
            <w:pPr>
              <w:jc w:val="both"/>
              <w:rPr>
                <w:lang w:eastAsia="en-GB"/>
              </w:rPr>
            </w:pPr>
          </w:p>
          <w:p w14:paraId="10558318" w14:textId="77777777" w:rsidR="00847FEC" w:rsidRDefault="00847FEC" w:rsidP="00BC57ED">
            <w:pPr>
              <w:jc w:val="both"/>
              <w:rPr>
                <w:lang w:eastAsia="en-GB"/>
              </w:rPr>
            </w:pPr>
          </w:p>
        </w:tc>
        <w:tc>
          <w:tcPr>
            <w:tcW w:w="1843" w:type="dxa"/>
          </w:tcPr>
          <w:p w14:paraId="3B92F4E1" w14:textId="77777777" w:rsidR="00847FEC" w:rsidRDefault="00847FEC" w:rsidP="00BC57ED">
            <w:pPr>
              <w:jc w:val="both"/>
              <w:rPr>
                <w:lang w:eastAsia="en-GB"/>
              </w:rPr>
            </w:pPr>
          </w:p>
        </w:tc>
        <w:tc>
          <w:tcPr>
            <w:tcW w:w="1134" w:type="dxa"/>
          </w:tcPr>
          <w:p w14:paraId="0FC92851" w14:textId="77777777" w:rsidR="00847FEC" w:rsidRDefault="00847FEC" w:rsidP="00BC57ED">
            <w:pPr>
              <w:jc w:val="both"/>
              <w:rPr>
                <w:lang w:eastAsia="en-GB"/>
              </w:rPr>
            </w:pPr>
          </w:p>
        </w:tc>
        <w:tc>
          <w:tcPr>
            <w:tcW w:w="2232" w:type="dxa"/>
          </w:tcPr>
          <w:p w14:paraId="331C7754" w14:textId="77777777" w:rsidR="00847FEC" w:rsidRDefault="00847FEC" w:rsidP="00BC57ED">
            <w:pPr>
              <w:jc w:val="both"/>
              <w:rPr>
                <w:lang w:eastAsia="en-GB"/>
              </w:rPr>
            </w:pPr>
          </w:p>
        </w:tc>
        <w:tc>
          <w:tcPr>
            <w:tcW w:w="2233" w:type="dxa"/>
            <w:gridSpan w:val="2"/>
          </w:tcPr>
          <w:p w14:paraId="661AAB6D" w14:textId="77777777" w:rsidR="00847FEC" w:rsidRDefault="00847FEC" w:rsidP="00BC57ED">
            <w:pPr>
              <w:jc w:val="both"/>
              <w:rPr>
                <w:lang w:eastAsia="en-GB"/>
              </w:rPr>
            </w:pPr>
          </w:p>
        </w:tc>
        <w:tc>
          <w:tcPr>
            <w:tcW w:w="2232" w:type="dxa"/>
          </w:tcPr>
          <w:p w14:paraId="282F739A" w14:textId="77777777" w:rsidR="00847FEC" w:rsidRDefault="00847FEC" w:rsidP="00BC57ED">
            <w:pPr>
              <w:jc w:val="both"/>
              <w:rPr>
                <w:lang w:eastAsia="en-GB"/>
              </w:rPr>
            </w:pPr>
          </w:p>
        </w:tc>
        <w:tc>
          <w:tcPr>
            <w:tcW w:w="2233" w:type="dxa"/>
          </w:tcPr>
          <w:p w14:paraId="3F72B037" w14:textId="77777777" w:rsidR="00847FEC" w:rsidRDefault="00847FEC" w:rsidP="00BC57ED">
            <w:pPr>
              <w:jc w:val="both"/>
              <w:rPr>
                <w:lang w:eastAsia="en-GB"/>
              </w:rPr>
            </w:pPr>
          </w:p>
        </w:tc>
        <w:tc>
          <w:tcPr>
            <w:tcW w:w="1524" w:type="dxa"/>
          </w:tcPr>
          <w:p w14:paraId="2DDEFC95" w14:textId="77777777" w:rsidR="00847FEC" w:rsidRDefault="00847FEC" w:rsidP="00BC57ED">
            <w:pPr>
              <w:jc w:val="both"/>
              <w:rPr>
                <w:lang w:eastAsia="en-GB"/>
              </w:rPr>
            </w:pPr>
          </w:p>
        </w:tc>
      </w:tr>
      <w:tr w:rsidR="00847FEC" w14:paraId="643EA830" w14:textId="77777777" w:rsidTr="00BC57ED">
        <w:trPr>
          <w:trHeight w:val="567"/>
        </w:trPr>
        <w:tc>
          <w:tcPr>
            <w:tcW w:w="2263" w:type="dxa"/>
          </w:tcPr>
          <w:p w14:paraId="5523AF28" w14:textId="77777777" w:rsidR="00847FEC" w:rsidRDefault="00847FEC" w:rsidP="00BC57ED">
            <w:pPr>
              <w:jc w:val="both"/>
              <w:rPr>
                <w:lang w:eastAsia="en-GB"/>
              </w:rPr>
            </w:pPr>
          </w:p>
        </w:tc>
        <w:tc>
          <w:tcPr>
            <w:tcW w:w="1843" w:type="dxa"/>
          </w:tcPr>
          <w:p w14:paraId="55037449" w14:textId="77777777" w:rsidR="00847FEC" w:rsidRDefault="00847FEC" w:rsidP="00BC57ED">
            <w:pPr>
              <w:jc w:val="both"/>
              <w:rPr>
                <w:lang w:eastAsia="en-GB"/>
              </w:rPr>
            </w:pPr>
          </w:p>
        </w:tc>
        <w:tc>
          <w:tcPr>
            <w:tcW w:w="1134" w:type="dxa"/>
          </w:tcPr>
          <w:p w14:paraId="0090FDCC" w14:textId="77777777" w:rsidR="00847FEC" w:rsidRDefault="00847FEC" w:rsidP="00BC57ED">
            <w:pPr>
              <w:jc w:val="both"/>
              <w:rPr>
                <w:lang w:eastAsia="en-GB"/>
              </w:rPr>
            </w:pPr>
          </w:p>
        </w:tc>
        <w:tc>
          <w:tcPr>
            <w:tcW w:w="2232" w:type="dxa"/>
          </w:tcPr>
          <w:p w14:paraId="55653674" w14:textId="77777777" w:rsidR="00847FEC" w:rsidRDefault="00847FEC" w:rsidP="00BC57ED">
            <w:pPr>
              <w:jc w:val="both"/>
              <w:rPr>
                <w:lang w:eastAsia="en-GB"/>
              </w:rPr>
            </w:pPr>
          </w:p>
        </w:tc>
        <w:tc>
          <w:tcPr>
            <w:tcW w:w="2233" w:type="dxa"/>
            <w:gridSpan w:val="2"/>
          </w:tcPr>
          <w:p w14:paraId="26E6D496" w14:textId="77777777" w:rsidR="00847FEC" w:rsidRDefault="00847FEC" w:rsidP="00BC57ED">
            <w:pPr>
              <w:jc w:val="both"/>
              <w:rPr>
                <w:lang w:eastAsia="en-GB"/>
              </w:rPr>
            </w:pPr>
          </w:p>
        </w:tc>
        <w:tc>
          <w:tcPr>
            <w:tcW w:w="2232" w:type="dxa"/>
          </w:tcPr>
          <w:p w14:paraId="007658A3" w14:textId="77777777" w:rsidR="00847FEC" w:rsidRDefault="00847FEC" w:rsidP="00BC57ED">
            <w:pPr>
              <w:jc w:val="both"/>
              <w:rPr>
                <w:lang w:eastAsia="en-GB"/>
              </w:rPr>
            </w:pPr>
          </w:p>
        </w:tc>
        <w:tc>
          <w:tcPr>
            <w:tcW w:w="2233" w:type="dxa"/>
          </w:tcPr>
          <w:p w14:paraId="57330608" w14:textId="77777777" w:rsidR="00847FEC" w:rsidRDefault="00847FEC" w:rsidP="00BC57ED">
            <w:pPr>
              <w:jc w:val="both"/>
              <w:rPr>
                <w:lang w:eastAsia="en-GB"/>
              </w:rPr>
            </w:pPr>
          </w:p>
          <w:p w14:paraId="5B7B502D" w14:textId="77777777" w:rsidR="00847FEC" w:rsidRDefault="00847FEC" w:rsidP="00BC57ED">
            <w:pPr>
              <w:jc w:val="both"/>
              <w:rPr>
                <w:lang w:eastAsia="en-GB"/>
              </w:rPr>
            </w:pPr>
          </w:p>
          <w:p w14:paraId="24BFA98A" w14:textId="77777777" w:rsidR="00847FEC" w:rsidRDefault="00847FEC" w:rsidP="00BC57ED">
            <w:pPr>
              <w:jc w:val="both"/>
              <w:rPr>
                <w:lang w:eastAsia="en-GB"/>
              </w:rPr>
            </w:pPr>
          </w:p>
          <w:p w14:paraId="67D7C8C8" w14:textId="77777777" w:rsidR="00847FEC" w:rsidRDefault="00847FEC" w:rsidP="00BC57ED">
            <w:pPr>
              <w:jc w:val="both"/>
              <w:rPr>
                <w:lang w:eastAsia="en-GB"/>
              </w:rPr>
            </w:pPr>
          </w:p>
        </w:tc>
        <w:tc>
          <w:tcPr>
            <w:tcW w:w="1524" w:type="dxa"/>
          </w:tcPr>
          <w:p w14:paraId="5C3E7C98" w14:textId="77777777" w:rsidR="00847FEC" w:rsidRDefault="00847FEC" w:rsidP="00BC57ED">
            <w:pPr>
              <w:jc w:val="both"/>
              <w:rPr>
                <w:lang w:eastAsia="en-GB"/>
              </w:rPr>
            </w:pPr>
          </w:p>
        </w:tc>
      </w:tr>
      <w:tr w:rsidR="00847FEC" w14:paraId="1E532F3D" w14:textId="77777777" w:rsidTr="00BC57ED">
        <w:trPr>
          <w:trHeight w:val="567"/>
        </w:trPr>
        <w:tc>
          <w:tcPr>
            <w:tcW w:w="2263" w:type="dxa"/>
          </w:tcPr>
          <w:p w14:paraId="52C71287" w14:textId="77777777" w:rsidR="00847FEC" w:rsidRDefault="00847FEC" w:rsidP="00BC57ED">
            <w:pPr>
              <w:jc w:val="both"/>
              <w:rPr>
                <w:lang w:eastAsia="en-GB"/>
              </w:rPr>
            </w:pPr>
          </w:p>
          <w:p w14:paraId="3A1E9DC2" w14:textId="77777777" w:rsidR="00847FEC" w:rsidRDefault="00847FEC" w:rsidP="00BC57ED">
            <w:pPr>
              <w:jc w:val="both"/>
              <w:rPr>
                <w:lang w:eastAsia="en-GB"/>
              </w:rPr>
            </w:pPr>
          </w:p>
        </w:tc>
        <w:tc>
          <w:tcPr>
            <w:tcW w:w="1843" w:type="dxa"/>
          </w:tcPr>
          <w:p w14:paraId="4396F7B7" w14:textId="77777777" w:rsidR="00847FEC" w:rsidRDefault="00847FEC" w:rsidP="00BC57ED">
            <w:pPr>
              <w:jc w:val="both"/>
              <w:rPr>
                <w:lang w:eastAsia="en-GB"/>
              </w:rPr>
            </w:pPr>
          </w:p>
          <w:p w14:paraId="11A9F1F6" w14:textId="77777777" w:rsidR="00847FEC" w:rsidRDefault="00847FEC" w:rsidP="00BC57ED">
            <w:pPr>
              <w:jc w:val="both"/>
              <w:rPr>
                <w:lang w:eastAsia="en-GB"/>
              </w:rPr>
            </w:pPr>
          </w:p>
          <w:p w14:paraId="3FB432F9" w14:textId="77777777" w:rsidR="00847FEC" w:rsidRDefault="00847FEC" w:rsidP="00BC57ED">
            <w:pPr>
              <w:jc w:val="both"/>
              <w:rPr>
                <w:lang w:eastAsia="en-GB"/>
              </w:rPr>
            </w:pPr>
          </w:p>
          <w:p w14:paraId="7F1454AB" w14:textId="77777777" w:rsidR="00847FEC" w:rsidRDefault="00847FEC" w:rsidP="00BC57ED">
            <w:pPr>
              <w:jc w:val="both"/>
              <w:rPr>
                <w:lang w:eastAsia="en-GB"/>
              </w:rPr>
            </w:pPr>
          </w:p>
        </w:tc>
        <w:tc>
          <w:tcPr>
            <w:tcW w:w="1134" w:type="dxa"/>
          </w:tcPr>
          <w:p w14:paraId="4A0118A2" w14:textId="77777777" w:rsidR="00847FEC" w:rsidRDefault="00847FEC" w:rsidP="00BC57ED">
            <w:pPr>
              <w:jc w:val="both"/>
              <w:rPr>
                <w:lang w:eastAsia="en-GB"/>
              </w:rPr>
            </w:pPr>
          </w:p>
        </w:tc>
        <w:tc>
          <w:tcPr>
            <w:tcW w:w="2232" w:type="dxa"/>
          </w:tcPr>
          <w:p w14:paraId="271AEA13" w14:textId="77777777" w:rsidR="00847FEC" w:rsidRDefault="00847FEC" w:rsidP="00BC57ED">
            <w:pPr>
              <w:jc w:val="both"/>
              <w:rPr>
                <w:lang w:eastAsia="en-GB"/>
              </w:rPr>
            </w:pPr>
          </w:p>
        </w:tc>
        <w:tc>
          <w:tcPr>
            <w:tcW w:w="2233" w:type="dxa"/>
            <w:gridSpan w:val="2"/>
          </w:tcPr>
          <w:p w14:paraId="4E92B1F8" w14:textId="77777777" w:rsidR="00847FEC" w:rsidRDefault="00847FEC" w:rsidP="00BC57ED">
            <w:pPr>
              <w:jc w:val="both"/>
              <w:rPr>
                <w:lang w:eastAsia="en-GB"/>
              </w:rPr>
            </w:pPr>
          </w:p>
        </w:tc>
        <w:tc>
          <w:tcPr>
            <w:tcW w:w="2232" w:type="dxa"/>
          </w:tcPr>
          <w:p w14:paraId="6CC2537A" w14:textId="77777777" w:rsidR="00847FEC" w:rsidRDefault="00847FEC" w:rsidP="00BC57ED">
            <w:pPr>
              <w:jc w:val="both"/>
              <w:rPr>
                <w:lang w:eastAsia="en-GB"/>
              </w:rPr>
            </w:pPr>
          </w:p>
        </w:tc>
        <w:tc>
          <w:tcPr>
            <w:tcW w:w="2233" w:type="dxa"/>
          </w:tcPr>
          <w:p w14:paraId="76096E19" w14:textId="77777777" w:rsidR="00847FEC" w:rsidRDefault="00847FEC" w:rsidP="00BC57ED">
            <w:pPr>
              <w:jc w:val="both"/>
              <w:rPr>
                <w:lang w:eastAsia="en-GB"/>
              </w:rPr>
            </w:pPr>
          </w:p>
        </w:tc>
        <w:tc>
          <w:tcPr>
            <w:tcW w:w="1524" w:type="dxa"/>
          </w:tcPr>
          <w:p w14:paraId="62D19BCF" w14:textId="77777777" w:rsidR="00847FEC" w:rsidRDefault="00847FEC" w:rsidP="00BC57ED">
            <w:pPr>
              <w:jc w:val="both"/>
              <w:rPr>
                <w:lang w:eastAsia="en-GB"/>
              </w:rPr>
            </w:pPr>
          </w:p>
        </w:tc>
      </w:tr>
      <w:tr w:rsidR="00847FEC" w14:paraId="7DFDB2F9" w14:textId="77777777" w:rsidTr="00BC57ED">
        <w:trPr>
          <w:trHeight w:val="567"/>
        </w:trPr>
        <w:tc>
          <w:tcPr>
            <w:tcW w:w="15694" w:type="dxa"/>
            <w:gridSpan w:val="9"/>
            <w:shd w:val="clear" w:color="auto" w:fill="DACFDD"/>
          </w:tcPr>
          <w:p w14:paraId="7848053B" w14:textId="77777777" w:rsidR="00847FEC" w:rsidRDefault="00847FEC" w:rsidP="00BC57ED">
            <w:pPr>
              <w:tabs>
                <w:tab w:val="left" w:pos="3975"/>
                <w:tab w:val="center" w:pos="7739"/>
              </w:tabs>
              <w:spacing w:before="240"/>
              <w:rPr>
                <w:b/>
                <w:lang w:eastAsia="en-GB"/>
              </w:rPr>
            </w:pPr>
            <w:r>
              <w:rPr>
                <w:b/>
                <w:lang w:eastAsia="en-GB"/>
              </w:rPr>
              <w:lastRenderedPageBreak/>
              <w:tab/>
            </w:r>
            <w:r>
              <w:rPr>
                <w:b/>
                <w:lang w:eastAsia="en-GB"/>
              </w:rPr>
              <w:tab/>
            </w:r>
            <w:r w:rsidRPr="007E3003">
              <w:rPr>
                <w:b/>
                <w:lang w:eastAsia="en-GB"/>
              </w:rPr>
              <w:t>Other Key Achievements/Challenges</w:t>
            </w:r>
            <w:r>
              <w:rPr>
                <w:b/>
                <w:lang w:eastAsia="en-GB"/>
              </w:rPr>
              <w:t>/Comments</w:t>
            </w:r>
          </w:p>
        </w:tc>
      </w:tr>
      <w:tr w:rsidR="00847FEC" w14:paraId="4FA66487" w14:textId="77777777" w:rsidTr="00BC57ED">
        <w:trPr>
          <w:trHeight w:val="567"/>
        </w:trPr>
        <w:tc>
          <w:tcPr>
            <w:tcW w:w="7847" w:type="dxa"/>
            <w:gridSpan w:val="5"/>
            <w:shd w:val="clear" w:color="auto" w:fill="DACFDD"/>
          </w:tcPr>
          <w:p w14:paraId="08C7F51E" w14:textId="77777777" w:rsidR="00847FEC" w:rsidRPr="007E3003" w:rsidRDefault="00847FEC" w:rsidP="00BC57ED">
            <w:pPr>
              <w:spacing w:before="240"/>
              <w:jc w:val="center"/>
              <w:rPr>
                <w:b/>
                <w:lang w:eastAsia="en-GB"/>
              </w:rPr>
            </w:pPr>
            <w:r w:rsidRPr="007E3003">
              <w:rPr>
                <w:b/>
                <w:lang w:eastAsia="en-GB"/>
              </w:rPr>
              <w:t>Employee Comments</w:t>
            </w:r>
          </w:p>
        </w:tc>
        <w:tc>
          <w:tcPr>
            <w:tcW w:w="7847" w:type="dxa"/>
            <w:gridSpan w:val="4"/>
            <w:shd w:val="clear" w:color="auto" w:fill="DACFDD"/>
          </w:tcPr>
          <w:p w14:paraId="7A1340B5" w14:textId="77777777" w:rsidR="00847FEC" w:rsidRPr="007E3003" w:rsidRDefault="00847FEC" w:rsidP="00BC57ED">
            <w:pPr>
              <w:spacing w:before="240"/>
              <w:jc w:val="center"/>
              <w:rPr>
                <w:b/>
                <w:lang w:eastAsia="en-GB"/>
              </w:rPr>
            </w:pPr>
            <w:r w:rsidRPr="007E3003">
              <w:rPr>
                <w:b/>
                <w:lang w:eastAsia="en-GB"/>
              </w:rPr>
              <w:t>Manager Comments</w:t>
            </w:r>
          </w:p>
        </w:tc>
      </w:tr>
      <w:tr w:rsidR="00847FEC" w14:paraId="6B1B9FA0" w14:textId="77777777" w:rsidTr="00BC57ED">
        <w:trPr>
          <w:trHeight w:val="567"/>
        </w:trPr>
        <w:tc>
          <w:tcPr>
            <w:tcW w:w="7847" w:type="dxa"/>
            <w:gridSpan w:val="5"/>
          </w:tcPr>
          <w:p w14:paraId="3D6B63CA" w14:textId="77777777" w:rsidR="00847FEC" w:rsidRDefault="00847FEC" w:rsidP="00BC57ED">
            <w:pPr>
              <w:jc w:val="both"/>
              <w:rPr>
                <w:lang w:eastAsia="en-GB"/>
              </w:rPr>
            </w:pPr>
          </w:p>
          <w:p w14:paraId="5BE00091" w14:textId="77777777" w:rsidR="00847FEC" w:rsidRDefault="00847FEC" w:rsidP="00BC57ED">
            <w:pPr>
              <w:jc w:val="both"/>
              <w:rPr>
                <w:lang w:eastAsia="en-GB"/>
              </w:rPr>
            </w:pPr>
          </w:p>
          <w:p w14:paraId="3B829FC1" w14:textId="77777777" w:rsidR="00847FEC" w:rsidRDefault="00847FEC" w:rsidP="00BC57ED">
            <w:pPr>
              <w:jc w:val="both"/>
              <w:rPr>
                <w:lang w:eastAsia="en-GB"/>
              </w:rPr>
            </w:pPr>
          </w:p>
          <w:p w14:paraId="1D378A3B" w14:textId="77777777" w:rsidR="00847FEC" w:rsidRDefault="00847FEC" w:rsidP="00BC57ED">
            <w:pPr>
              <w:jc w:val="both"/>
              <w:rPr>
                <w:lang w:eastAsia="en-GB"/>
              </w:rPr>
            </w:pPr>
          </w:p>
          <w:p w14:paraId="76BEA81C" w14:textId="77777777" w:rsidR="00847FEC" w:rsidRDefault="00847FEC" w:rsidP="00BC57ED">
            <w:pPr>
              <w:jc w:val="both"/>
              <w:rPr>
                <w:lang w:eastAsia="en-GB"/>
              </w:rPr>
            </w:pPr>
          </w:p>
          <w:p w14:paraId="0B444099" w14:textId="77777777" w:rsidR="00847FEC" w:rsidRDefault="00847FEC" w:rsidP="00BC57ED">
            <w:pPr>
              <w:jc w:val="both"/>
              <w:rPr>
                <w:lang w:eastAsia="en-GB"/>
              </w:rPr>
            </w:pPr>
          </w:p>
          <w:p w14:paraId="546EDBF6" w14:textId="77777777" w:rsidR="00847FEC" w:rsidRDefault="00847FEC" w:rsidP="00BC57ED">
            <w:pPr>
              <w:jc w:val="both"/>
              <w:rPr>
                <w:lang w:eastAsia="en-GB"/>
              </w:rPr>
            </w:pPr>
          </w:p>
        </w:tc>
        <w:tc>
          <w:tcPr>
            <w:tcW w:w="7847" w:type="dxa"/>
            <w:gridSpan w:val="4"/>
          </w:tcPr>
          <w:p w14:paraId="3BF956EA" w14:textId="77777777" w:rsidR="00847FEC" w:rsidRDefault="00847FEC" w:rsidP="00BC57ED">
            <w:pPr>
              <w:jc w:val="both"/>
              <w:rPr>
                <w:lang w:eastAsia="en-GB"/>
              </w:rPr>
            </w:pPr>
          </w:p>
          <w:p w14:paraId="67883416" w14:textId="77777777" w:rsidR="00847FEC" w:rsidRDefault="00847FEC" w:rsidP="00BC57ED">
            <w:pPr>
              <w:jc w:val="both"/>
              <w:rPr>
                <w:lang w:eastAsia="en-GB"/>
              </w:rPr>
            </w:pPr>
          </w:p>
          <w:p w14:paraId="6F430B1A" w14:textId="77777777" w:rsidR="00847FEC" w:rsidRDefault="00847FEC" w:rsidP="00BC57ED">
            <w:pPr>
              <w:jc w:val="both"/>
              <w:rPr>
                <w:lang w:eastAsia="en-GB"/>
              </w:rPr>
            </w:pPr>
          </w:p>
          <w:p w14:paraId="7A0DDFD9" w14:textId="77777777" w:rsidR="00847FEC" w:rsidRDefault="00847FEC" w:rsidP="00BC57ED">
            <w:pPr>
              <w:jc w:val="both"/>
              <w:rPr>
                <w:lang w:eastAsia="en-GB"/>
              </w:rPr>
            </w:pPr>
          </w:p>
          <w:p w14:paraId="01518E55" w14:textId="77777777" w:rsidR="00847FEC" w:rsidRDefault="00847FEC" w:rsidP="00BC57ED">
            <w:pPr>
              <w:jc w:val="both"/>
              <w:rPr>
                <w:lang w:eastAsia="en-GB"/>
              </w:rPr>
            </w:pPr>
          </w:p>
          <w:p w14:paraId="30CE0827" w14:textId="77777777" w:rsidR="00847FEC" w:rsidRDefault="00847FEC" w:rsidP="00BC57ED">
            <w:pPr>
              <w:jc w:val="both"/>
              <w:rPr>
                <w:lang w:eastAsia="en-GB"/>
              </w:rPr>
            </w:pPr>
          </w:p>
        </w:tc>
      </w:tr>
      <w:tr w:rsidR="00847FEC" w14:paraId="110C3482" w14:textId="77777777" w:rsidTr="00BC57ED">
        <w:trPr>
          <w:trHeight w:val="567"/>
        </w:trPr>
        <w:tc>
          <w:tcPr>
            <w:tcW w:w="15694" w:type="dxa"/>
            <w:gridSpan w:val="9"/>
            <w:shd w:val="clear" w:color="auto" w:fill="DACFDD"/>
          </w:tcPr>
          <w:p w14:paraId="1DC7B234" w14:textId="77777777" w:rsidR="00847FEC" w:rsidRPr="00634823" w:rsidRDefault="00847FEC" w:rsidP="00BC57ED">
            <w:pPr>
              <w:tabs>
                <w:tab w:val="left" w:pos="3975"/>
                <w:tab w:val="center" w:pos="7739"/>
              </w:tabs>
              <w:spacing w:before="240"/>
              <w:jc w:val="center"/>
              <w:rPr>
                <w:b/>
                <w:lang w:eastAsia="en-GB"/>
              </w:rPr>
            </w:pPr>
            <w:r w:rsidRPr="00634823">
              <w:rPr>
                <w:b/>
                <w:lang w:eastAsia="en-GB"/>
              </w:rPr>
              <w:t>Support or development required to meet objectives or to move towards professional career aspirations</w:t>
            </w:r>
          </w:p>
        </w:tc>
      </w:tr>
      <w:tr w:rsidR="00847FEC" w14:paraId="5756A619" w14:textId="77777777" w:rsidTr="00BC57ED">
        <w:trPr>
          <w:trHeight w:val="567"/>
        </w:trPr>
        <w:tc>
          <w:tcPr>
            <w:tcW w:w="15694" w:type="dxa"/>
            <w:gridSpan w:val="9"/>
          </w:tcPr>
          <w:p w14:paraId="1C471ADF" w14:textId="77777777" w:rsidR="00847FEC" w:rsidRDefault="00847FEC" w:rsidP="00BC57ED">
            <w:pPr>
              <w:jc w:val="both"/>
              <w:rPr>
                <w:lang w:eastAsia="en-GB"/>
              </w:rPr>
            </w:pPr>
          </w:p>
          <w:p w14:paraId="6EDEA6F7" w14:textId="77777777" w:rsidR="00847FEC" w:rsidRDefault="00847FEC" w:rsidP="00BC57ED">
            <w:pPr>
              <w:jc w:val="both"/>
              <w:rPr>
                <w:lang w:eastAsia="en-GB"/>
              </w:rPr>
            </w:pPr>
          </w:p>
          <w:p w14:paraId="6EB83648" w14:textId="77777777" w:rsidR="00847FEC" w:rsidRDefault="00847FEC" w:rsidP="00BC57ED">
            <w:pPr>
              <w:jc w:val="both"/>
              <w:rPr>
                <w:lang w:eastAsia="en-GB"/>
              </w:rPr>
            </w:pPr>
          </w:p>
          <w:p w14:paraId="2C075F5E" w14:textId="77777777" w:rsidR="00847FEC" w:rsidRDefault="00847FEC" w:rsidP="00BC57ED">
            <w:pPr>
              <w:jc w:val="both"/>
              <w:rPr>
                <w:lang w:eastAsia="en-GB"/>
              </w:rPr>
            </w:pPr>
          </w:p>
          <w:p w14:paraId="31E272B0" w14:textId="77777777" w:rsidR="00847FEC" w:rsidRDefault="00847FEC" w:rsidP="00BC57ED">
            <w:pPr>
              <w:jc w:val="both"/>
              <w:rPr>
                <w:lang w:eastAsia="en-GB"/>
              </w:rPr>
            </w:pPr>
          </w:p>
        </w:tc>
      </w:tr>
    </w:tbl>
    <w:p w14:paraId="322EF6F5" w14:textId="77777777" w:rsidR="00847FEC" w:rsidRDefault="00847FEC" w:rsidP="00847FEC">
      <w:pPr>
        <w:spacing w:after="0"/>
        <w:jc w:val="both"/>
        <w:rPr>
          <w:u w:val="single"/>
          <w:lang w:eastAsia="en-GB"/>
        </w:rPr>
      </w:pPr>
    </w:p>
    <w:p w14:paraId="4EC4E1BB" w14:textId="77777777" w:rsidR="00847FEC" w:rsidRDefault="00847FEC" w:rsidP="00847FEC">
      <w:pPr>
        <w:spacing w:after="0"/>
        <w:jc w:val="both"/>
        <w:rPr>
          <w:lang w:eastAsia="en-GB"/>
        </w:rPr>
      </w:pPr>
      <w:r>
        <w:rPr>
          <w:lang w:eastAsia="en-GB"/>
        </w:rPr>
        <w:t xml:space="preserve">If necessary, please review the employee’s job description to ensure it remains current.  </w:t>
      </w:r>
    </w:p>
    <w:p w14:paraId="72149CC5" w14:textId="77777777" w:rsidR="00847FEC" w:rsidRDefault="00847FEC" w:rsidP="00847FEC">
      <w:pPr>
        <w:spacing w:after="0"/>
        <w:jc w:val="both"/>
        <w:rPr>
          <w:lang w:eastAsia="en-GB"/>
        </w:rPr>
      </w:pPr>
    </w:p>
    <w:p w14:paraId="1BCF299B" w14:textId="77777777" w:rsidR="00847FEC" w:rsidRDefault="00847FEC" w:rsidP="00847FEC">
      <w:pPr>
        <w:spacing w:after="0"/>
        <w:jc w:val="both"/>
        <w:rPr>
          <w:lang w:eastAsia="en-GB"/>
        </w:rPr>
      </w:pPr>
      <w:r>
        <w:rPr>
          <w:lang w:eastAsia="en-GB"/>
        </w:rPr>
        <w:t>Please use the box below to confirm your agreement at each stage of the appraisal process.</w:t>
      </w:r>
    </w:p>
    <w:p w14:paraId="757BD27B" w14:textId="77777777" w:rsidR="00847FEC" w:rsidRDefault="00847FEC" w:rsidP="00847FEC">
      <w:pPr>
        <w:spacing w:after="0"/>
        <w:jc w:val="both"/>
        <w:rPr>
          <w:lang w:eastAsia="en-GB"/>
        </w:rPr>
      </w:pPr>
      <w:r>
        <w:rPr>
          <w:lang w:eastAsia="en-GB"/>
        </w:rPr>
        <w:t xml:space="preserve"> </w:t>
      </w:r>
    </w:p>
    <w:tbl>
      <w:tblPr>
        <w:tblStyle w:val="TableGrid"/>
        <w:tblW w:w="0" w:type="auto"/>
        <w:tblLook w:val="04A0" w:firstRow="1" w:lastRow="0" w:firstColumn="1" w:lastColumn="0" w:noHBand="0" w:noVBand="1"/>
      </w:tblPr>
      <w:tblGrid>
        <w:gridCol w:w="3254"/>
        <w:gridCol w:w="4538"/>
        <w:gridCol w:w="1737"/>
        <w:gridCol w:w="4500"/>
        <w:gridCol w:w="1665"/>
      </w:tblGrid>
      <w:tr w:rsidR="00847FEC" w14:paraId="2C9C1EF5" w14:textId="77777777" w:rsidTr="00BC57ED">
        <w:tc>
          <w:tcPr>
            <w:tcW w:w="3254" w:type="dxa"/>
            <w:tcBorders>
              <w:top w:val="nil"/>
              <w:left w:val="nil"/>
              <w:bottom w:val="single" w:sz="4" w:space="0" w:color="auto"/>
              <w:right w:val="single" w:sz="4" w:space="0" w:color="auto"/>
            </w:tcBorders>
            <w:shd w:val="clear" w:color="auto" w:fill="FFFFFF" w:themeFill="background1"/>
          </w:tcPr>
          <w:p w14:paraId="2A46BB36" w14:textId="77777777" w:rsidR="00847FEC" w:rsidRDefault="00847FEC" w:rsidP="00BC57ED">
            <w:pPr>
              <w:jc w:val="both"/>
              <w:rPr>
                <w:lang w:eastAsia="en-GB"/>
              </w:rPr>
            </w:pPr>
          </w:p>
        </w:tc>
        <w:tc>
          <w:tcPr>
            <w:tcW w:w="4538" w:type="dxa"/>
            <w:tcBorders>
              <w:left w:val="single" w:sz="4" w:space="0" w:color="auto"/>
            </w:tcBorders>
            <w:shd w:val="clear" w:color="auto" w:fill="DACFDD"/>
          </w:tcPr>
          <w:p w14:paraId="7688CA46" w14:textId="77777777" w:rsidR="00847FEC" w:rsidRPr="00AE33A2" w:rsidRDefault="00847FEC" w:rsidP="00BC57ED">
            <w:pPr>
              <w:jc w:val="both"/>
              <w:rPr>
                <w:b/>
                <w:bCs/>
                <w:lang w:eastAsia="en-GB"/>
              </w:rPr>
            </w:pPr>
          </w:p>
          <w:p w14:paraId="78C4E074" w14:textId="77777777" w:rsidR="00847FEC" w:rsidRPr="00AE33A2" w:rsidRDefault="00847FEC" w:rsidP="00BC57ED">
            <w:pPr>
              <w:jc w:val="both"/>
              <w:rPr>
                <w:b/>
                <w:bCs/>
                <w:lang w:eastAsia="en-GB"/>
              </w:rPr>
            </w:pPr>
            <w:r w:rsidRPr="00AE33A2">
              <w:rPr>
                <w:b/>
                <w:bCs/>
                <w:lang w:eastAsia="en-GB"/>
              </w:rPr>
              <w:t>Employee signature</w:t>
            </w:r>
          </w:p>
        </w:tc>
        <w:tc>
          <w:tcPr>
            <w:tcW w:w="1737" w:type="dxa"/>
            <w:shd w:val="clear" w:color="auto" w:fill="DACFDD"/>
          </w:tcPr>
          <w:p w14:paraId="33E3BA40" w14:textId="77777777" w:rsidR="00847FEC" w:rsidRPr="00AE33A2" w:rsidRDefault="00847FEC" w:rsidP="00BC57ED">
            <w:pPr>
              <w:jc w:val="both"/>
              <w:rPr>
                <w:b/>
                <w:bCs/>
                <w:lang w:eastAsia="en-GB"/>
              </w:rPr>
            </w:pPr>
          </w:p>
          <w:p w14:paraId="426D09AF" w14:textId="77777777" w:rsidR="00847FEC" w:rsidRPr="00AE33A2" w:rsidRDefault="00847FEC" w:rsidP="00BC57ED">
            <w:pPr>
              <w:jc w:val="both"/>
              <w:rPr>
                <w:b/>
                <w:bCs/>
                <w:lang w:eastAsia="en-GB"/>
              </w:rPr>
            </w:pPr>
            <w:r w:rsidRPr="00AE33A2">
              <w:rPr>
                <w:b/>
                <w:bCs/>
                <w:lang w:eastAsia="en-GB"/>
              </w:rPr>
              <w:t>Date</w:t>
            </w:r>
          </w:p>
        </w:tc>
        <w:tc>
          <w:tcPr>
            <w:tcW w:w="4500" w:type="dxa"/>
            <w:shd w:val="clear" w:color="auto" w:fill="DACFDD"/>
          </w:tcPr>
          <w:p w14:paraId="6C194FA5" w14:textId="77777777" w:rsidR="00847FEC" w:rsidRPr="00AE33A2" w:rsidRDefault="00847FEC" w:rsidP="00BC57ED">
            <w:pPr>
              <w:jc w:val="both"/>
              <w:rPr>
                <w:b/>
                <w:bCs/>
                <w:lang w:eastAsia="en-GB"/>
              </w:rPr>
            </w:pPr>
          </w:p>
          <w:p w14:paraId="22115B50" w14:textId="77777777" w:rsidR="00847FEC" w:rsidRPr="00AE33A2" w:rsidRDefault="00847FEC" w:rsidP="00BC57ED">
            <w:pPr>
              <w:jc w:val="both"/>
              <w:rPr>
                <w:b/>
                <w:bCs/>
                <w:lang w:eastAsia="en-GB"/>
              </w:rPr>
            </w:pPr>
            <w:r w:rsidRPr="00AE33A2">
              <w:rPr>
                <w:b/>
                <w:bCs/>
                <w:lang w:eastAsia="en-GB"/>
              </w:rPr>
              <w:t>Manager signature</w:t>
            </w:r>
          </w:p>
        </w:tc>
        <w:tc>
          <w:tcPr>
            <w:tcW w:w="1665" w:type="dxa"/>
            <w:shd w:val="clear" w:color="auto" w:fill="DACFDD"/>
          </w:tcPr>
          <w:p w14:paraId="0EE8D4F9" w14:textId="77777777" w:rsidR="00847FEC" w:rsidRPr="00AE33A2" w:rsidRDefault="00847FEC" w:rsidP="00BC57ED">
            <w:pPr>
              <w:jc w:val="both"/>
              <w:rPr>
                <w:b/>
                <w:bCs/>
                <w:lang w:eastAsia="en-GB"/>
              </w:rPr>
            </w:pPr>
          </w:p>
          <w:p w14:paraId="153EFDD2" w14:textId="77777777" w:rsidR="00847FEC" w:rsidRPr="00AE33A2" w:rsidRDefault="00847FEC" w:rsidP="00BC57ED">
            <w:pPr>
              <w:jc w:val="both"/>
              <w:rPr>
                <w:b/>
                <w:bCs/>
                <w:lang w:eastAsia="en-GB"/>
              </w:rPr>
            </w:pPr>
            <w:r w:rsidRPr="00AE33A2">
              <w:rPr>
                <w:b/>
                <w:bCs/>
                <w:lang w:eastAsia="en-GB"/>
              </w:rPr>
              <w:t>Date</w:t>
            </w:r>
          </w:p>
        </w:tc>
      </w:tr>
      <w:tr w:rsidR="00847FEC" w14:paraId="5D676299" w14:textId="77777777" w:rsidTr="00BC57ED">
        <w:tc>
          <w:tcPr>
            <w:tcW w:w="3254" w:type="dxa"/>
            <w:tcBorders>
              <w:top w:val="single" w:sz="4" w:space="0" w:color="auto"/>
            </w:tcBorders>
            <w:shd w:val="clear" w:color="auto" w:fill="DACFDD"/>
          </w:tcPr>
          <w:p w14:paraId="7C5C6349" w14:textId="77777777" w:rsidR="00847FEC" w:rsidRPr="00AE33A2" w:rsidRDefault="00847FEC" w:rsidP="00BC57ED">
            <w:pPr>
              <w:jc w:val="both"/>
              <w:rPr>
                <w:b/>
                <w:bCs/>
                <w:lang w:eastAsia="en-GB"/>
              </w:rPr>
            </w:pPr>
          </w:p>
          <w:p w14:paraId="7F59CFE4" w14:textId="77777777" w:rsidR="00847FEC" w:rsidRPr="00AE33A2" w:rsidRDefault="00847FEC" w:rsidP="00BC57ED">
            <w:pPr>
              <w:jc w:val="both"/>
              <w:rPr>
                <w:b/>
                <w:bCs/>
                <w:lang w:eastAsia="en-GB"/>
              </w:rPr>
            </w:pPr>
            <w:r w:rsidRPr="00AE33A2">
              <w:rPr>
                <w:b/>
                <w:bCs/>
                <w:lang w:eastAsia="en-GB"/>
              </w:rPr>
              <w:t>Objectives agreed</w:t>
            </w:r>
          </w:p>
        </w:tc>
        <w:tc>
          <w:tcPr>
            <w:tcW w:w="4538" w:type="dxa"/>
          </w:tcPr>
          <w:p w14:paraId="33895F15" w14:textId="77777777" w:rsidR="00847FEC" w:rsidRDefault="00847FEC" w:rsidP="00BC57ED">
            <w:pPr>
              <w:jc w:val="both"/>
              <w:rPr>
                <w:lang w:eastAsia="en-GB"/>
              </w:rPr>
            </w:pPr>
          </w:p>
        </w:tc>
        <w:tc>
          <w:tcPr>
            <w:tcW w:w="1737" w:type="dxa"/>
          </w:tcPr>
          <w:p w14:paraId="381168D8" w14:textId="77777777" w:rsidR="00847FEC" w:rsidRDefault="00847FEC" w:rsidP="00BC57ED">
            <w:pPr>
              <w:jc w:val="both"/>
              <w:rPr>
                <w:lang w:eastAsia="en-GB"/>
              </w:rPr>
            </w:pPr>
          </w:p>
        </w:tc>
        <w:tc>
          <w:tcPr>
            <w:tcW w:w="4500" w:type="dxa"/>
          </w:tcPr>
          <w:p w14:paraId="0EEFF380" w14:textId="77777777" w:rsidR="00847FEC" w:rsidRDefault="00847FEC" w:rsidP="00BC57ED">
            <w:pPr>
              <w:jc w:val="both"/>
              <w:rPr>
                <w:lang w:eastAsia="en-GB"/>
              </w:rPr>
            </w:pPr>
          </w:p>
        </w:tc>
        <w:tc>
          <w:tcPr>
            <w:tcW w:w="1665" w:type="dxa"/>
          </w:tcPr>
          <w:p w14:paraId="265D1E7D" w14:textId="77777777" w:rsidR="00847FEC" w:rsidRDefault="00847FEC" w:rsidP="00BC57ED">
            <w:pPr>
              <w:jc w:val="both"/>
              <w:rPr>
                <w:lang w:eastAsia="en-GB"/>
              </w:rPr>
            </w:pPr>
          </w:p>
        </w:tc>
      </w:tr>
      <w:tr w:rsidR="00847FEC" w14:paraId="5B50CDF4" w14:textId="77777777" w:rsidTr="00BC57ED">
        <w:tc>
          <w:tcPr>
            <w:tcW w:w="3254" w:type="dxa"/>
            <w:shd w:val="clear" w:color="auto" w:fill="DACFDD"/>
          </w:tcPr>
          <w:p w14:paraId="623E6278" w14:textId="77777777" w:rsidR="00847FEC" w:rsidRPr="00AE33A2" w:rsidRDefault="00847FEC" w:rsidP="00BC57ED">
            <w:pPr>
              <w:jc w:val="both"/>
              <w:rPr>
                <w:b/>
                <w:bCs/>
                <w:lang w:eastAsia="en-GB"/>
              </w:rPr>
            </w:pPr>
          </w:p>
          <w:p w14:paraId="0E547C19" w14:textId="77777777" w:rsidR="00847FEC" w:rsidRPr="00AE33A2" w:rsidRDefault="00847FEC" w:rsidP="00BC57ED">
            <w:pPr>
              <w:jc w:val="both"/>
              <w:rPr>
                <w:b/>
                <w:bCs/>
                <w:lang w:eastAsia="en-GB"/>
              </w:rPr>
            </w:pPr>
            <w:r w:rsidRPr="00AE33A2">
              <w:rPr>
                <w:b/>
                <w:bCs/>
                <w:lang w:eastAsia="en-GB"/>
              </w:rPr>
              <w:t>Mid-year review agreed</w:t>
            </w:r>
          </w:p>
        </w:tc>
        <w:tc>
          <w:tcPr>
            <w:tcW w:w="4538" w:type="dxa"/>
          </w:tcPr>
          <w:p w14:paraId="5A299124" w14:textId="77777777" w:rsidR="00847FEC" w:rsidRDefault="00847FEC" w:rsidP="00BC57ED">
            <w:pPr>
              <w:jc w:val="both"/>
              <w:rPr>
                <w:lang w:eastAsia="en-GB"/>
              </w:rPr>
            </w:pPr>
          </w:p>
        </w:tc>
        <w:tc>
          <w:tcPr>
            <w:tcW w:w="1737" w:type="dxa"/>
          </w:tcPr>
          <w:p w14:paraId="07B1E58D" w14:textId="77777777" w:rsidR="00847FEC" w:rsidRDefault="00847FEC" w:rsidP="00BC57ED">
            <w:pPr>
              <w:jc w:val="both"/>
              <w:rPr>
                <w:lang w:eastAsia="en-GB"/>
              </w:rPr>
            </w:pPr>
          </w:p>
        </w:tc>
        <w:tc>
          <w:tcPr>
            <w:tcW w:w="4500" w:type="dxa"/>
          </w:tcPr>
          <w:p w14:paraId="4EC01309" w14:textId="77777777" w:rsidR="00847FEC" w:rsidRDefault="00847FEC" w:rsidP="00BC57ED">
            <w:pPr>
              <w:jc w:val="both"/>
              <w:rPr>
                <w:lang w:eastAsia="en-GB"/>
              </w:rPr>
            </w:pPr>
          </w:p>
        </w:tc>
        <w:tc>
          <w:tcPr>
            <w:tcW w:w="1665" w:type="dxa"/>
          </w:tcPr>
          <w:p w14:paraId="39A71EAE" w14:textId="77777777" w:rsidR="00847FEC" w:rsidRDefault="00847FEC" w:rsidP="00BC57ED">
            <w:pPr>
              <w:jc w:val="both"/>
              <w:rPr>
                <w:lang w:eastAsia="en-GB"/>
              </w:rPr>
            </w:pPr>
          </w:p>
        </w:tc>
      </w:tr>
      <w:tr w:rsidR="00847FEC" w14:paraId="624EFB97" w14:textId="77777777" w:rsidTr="00BC57ED">
        <w:trPr>
          <w:trHeight w:val="70"/>
        </w:trPr>
        <w:tc>
          <w:tcPr>
            <w:tcW w:w="3254" w:type="dxa"/>
            <w:shd w:val="clear" w:color="auto" w:fill="DACFDD"/>
          </w:tcPr>
          <w:p w14:paraId="45F9F430" w14:textId="77777777" w:rsidR="00847FEC" w:rsidRPr="00AE33A2" w:rsidRDefault="00847FEC" w:rsidP="00BC57ED">
            <w:pPr>
              <w:jc w:val="both"/>
              <w:rPr>
                <w:b/>
                <w:bCs/>
                <w:lang w:eastAsia="en-GB"/>
              </w:rPr>
            </w:pPr>
          </w:p>
          <w:p w14:paraId="2119BA85" w14:textId="77777777" w:rsidR="00847FEC" w:rsidRPr="00AE33A2" w:rsidRDefault="00847FEC" w:rsidP="00BC57ED">
            <w:pPr>
              <w:jc w:val="both"/>
              <w:rPr>
                <w:b/>
                <w:bCs/>
                <w:lang w:eastAsia="en-GB"/>
              </w:rPr>
            </w:pPr>
            <w:r w:rsidRPr="00AE33A2">
              <w:rPr>
                <w:b/>
                <w:bCs/>
                <w:lang w:eastAsia="en-GB"/>
              </w:rPr>
              <w:t>End of year review agreed</w:t>
            </w:r>
          </w:p>
        </w:tc>
        <w:tc>
          <w:tcPr>
            <w:tcW w:w="4538" w:type="dxa"/>
          </w:tcPr>
          <w:p w14:paraId="73153510" w14:textId="77777777" w:rsidR="00847FEC" w:rsidRDefault="00847FEC" w:rsidP="00BC57ED">
            <w:pPr>
              <w:jc w:val="both"/>
              <w:rPr>
                <w:lang w:eastAsia="en-GB"/>
              </w:rPr>
            </w:pPr>
          </w:p>
        </w:tc>
        <w:tc>
          <w:tcPr>
            <w:tcW w:w="1737" w:type="dxa"/>
          </w:tcPr>
          <w:p w14:paraId="0FA1A239" w14:textId="77777777" w:rsidR="00847FEC" w:rsidRDefault="00847FEC" w:rsidP="00BC57ED">
            <w:pPr>
              <w:jc w:val="both"/>
              <w:rPr>
                <w:lang w:eastAsia="en-GB"/>
              </w:rPr>
            </w:pPr>
          </w:p>
        </w:tc>
        <w:tc>
          <w:tcPr>
            <w:tcW w:w="4500" w:type="dxa"/>
          </w:tcPr>
          <w:p w14:paraId="46D91E7A" w14:textId="77777777" w:rsidR="00847FEC" w:rsidRDefault="00847FEC" w:rsidP="00BC57ED">
            <w:pPr>
              <w:jc w:val="both"/>
              <w:rPr>
                <w:lang w:eastAsia="en-GB"/>
              </w:rPr>
            </w:pPr>
          </w:p>
        </w:tc>
        <w:tc>
          <w:tcPr>
            <w:tcW w:w="1665" w:type="dxa"/>
          </w:tcPr>
          <w:p w14:paraId="127309E3" w14:textId="77777777" w:rsidR="00847FEC" w:rsidRDefault="00847FEC" w:rsidP="00BC57ED">
            <w:pPr>
              <w:jc w:val="both"/>
              <w:rPr>
                <w:lang w:eastAsia="en-GB"/>
              </w:rPr>
            </w:pPr>
          </w:p>
        </w:tc>
      </w:tr>
    </w:tbl>
    <w:p w14:paraId="0B16BD8E" w14:textId="77777777" w:rsidR="00847FEC" w:rsidRDefault="00847FEC" w:rsidP="00847FEC">
      <w:pPr>
        <w:spacing w:after="0"/>
        <w:jc w:val="both"/>
        <w:rPr>
          <w:lang w:eastAsia="en-GB"/>
        </w:rPr>
      </w:pPr>
    </w:p>
    <w:p w14:paraId="0272A112" w14:textId="77777777" w:rsidR="00847FEC" w:rsidRDefault="00847FEC" w:rsidP="00847FEC">
      <w:pPr>
        <w:spacing w:after="0"/>
        <w:jc w:val="both"/>
        <w:rPr>
          <w:lang w:eastAsia="en-GB"/>
        </w:rPr>
      </w:pPr>
      <w:r>
        <w:rPr>
          <w:lang w:eastAsia="en-GB"/>
        </w:rPr>
        <w:t>Once the end of year review is complete, please use a new performance appraisal form to document objectives for the upcoming year.</w:t>
      </w:r>
    </w:p>
    <w:p w14:paraId="0299D0A9" w14:textId="77777777" w:rsidR="00847FEC" w:rsidRDefault="00847FEC" w:rsidP="00847FEC">
      <w:pPr>
        <w:spacing w:after="0"/>
        <w:jc w:val="both"/>
        <w:rPr>
          <w:lang w:eastAsia="en-GB"/>
        </w:rPr>
      </w:pPr>
    </w:p>
    <w:p w14:paraId="7AA93E5C" w14:textId="24B54691" w:rsidR="001857BC" w:rsidRDefault="00847FEC" w:rsidP="00847FEC">
      <w:pPr>
        <w:spacing w:after="0"/>
        <w:jc w:val="both"/>
        <w:rPr>
          <w:i/>
          <w:iCs/>
          <w:lang w:eastAsia="en-GB"/>
        </w:rPr>
      </w:pPr>
      <w:r w:rsidRPr="009D6125">
        <w:rPr>
          <w:i/>
          <w:iCs/>
          <w:lang w:eastAsia="en-GB"/>
        </w:rPr>
        <w:t xml:space="preserve">Form to be </w:t>
      </w:r>
      <w:r>
        <w:rPr>
          <w:i/>
          <w:iCs/>
          <w:lang w:eastAsia="en-GB"/>
        </w:rPr>
        <w:t>retained</w:t>
      </w:r>
      <w:r w:rsidRPr="009D6125">
        <w:rPr>
          <w:i/>
          <w:iCs/>
          <w:lang w:eastAsia="en-GB"/>
        </w:rPr>
        <w:t xml:space="preserve"> on </w:t>
      </w:r>
      <w:r>
        <w:rPr>
          <w:i/>
          <w:iCs/>
          <w:lang w:eastAsia="en-GB"/>
        </w:rPr>
        <w:t xml:space="preserve">the </w:t>
      </w:r>
      <w:r w:rsidRPr="009D6125">
        <w:rPr>
          <w:i/>
          <w:iCs/>
          <w:lang w:eastAsia="en-GB"/>
        </w:rPr>
        <w:t xml:space="preserve">employee’s file with </w:t>
      </w:r>
      <w:r>
        <w:rPr>
          <w:i/>
          <w:iCs/>
          <w:lang w:eastAsia="en-GB"/>
        </w:rPr>
        <w:t xml:space="preserve">a </w:t>
      </w:r>
      <w:r w:rsidRPr="009D6125">
        <w:rPr>
          <w:i/>
          <w:iCs/>
          <w:lang w:eastAsia="en-GB"/>
        </w:rPr>
        <w:t xml:space="preserve">copy provided to </w:t>
      </w:r>
      <w:r>
        <w:rPr>
          <w:i/>
          <w:iCs/>
          <w:lang w:eastAsia="en-GB"/>
        </w:rPr>
        <w:t xml:space="preserve">the </w:t>
      </w:r>
      <w:r w:rsidRPr="009D6125">
        <w:rPr>
          <w:i/>
          <w:iCs/>
          <w:lang w:eastAsia="en-GB"/>
        </w:rPr>
        <w:t>employe</w:t>
      </w:r>
      <w:r w:rsidR="001857BC">
        <w:rPr>
          <w:i/>
          <w:iCs/>
          <w:lang w:eastAsia="en-GB"/>
        </w:rPr>
        <w:t>e</w:t>
      </w:r>
    </w:p>
    <w:p w14:paraId="63E73210" w14:textId="1B0584D7" w:rsidR="001857BC" w:rsidRPr="001857BC" w:rsidRDefault="001857BC" w:rsidP="001857BC">
      <w:pPr>
        <w:rPr>
          <w:i/>
          <w:iCs/>
          <w:lang w:eastAsia="en-GB"/>
        </w:rPr>
      </w:pPr>
    </w:p>
    <w:sectPr w:rsidR="001857BC" w:rsidRPr="001857BC" w:rsidSect="001857BC">
      <w:pgSz w:w="16838" w:h="11906" w:orient="landscape"/>
      <w:pgMar w:top="720" w:right="720" w:bottom="720" w:left="284" w:header="11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AE67E" w14:textId="77777777" w:rsidR="00F97ACA" w:rsidRDefault="00F97ACA" w:rsidP="00D65E98">
      <w:pPr>
        <w:spacing w:after="0" w:line="240" w:lineRule="auto"/>
      </w:pPr>
      <w:r>
        <w:separator/>
      </w:r>
    </w:p>
  </w:endnote>
  <w:endnote w:type="continuationSeparator" w:id="0">
    <w:p w14:paraId="2BE986B0" w14:textId="77777777" w:rsidR="00F97ACA" w:rsidRDefault="00F97ACA" w:rsidP="00D65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5864338"/>
      <w:docPartObj>
        <w:docPartGallery w:val="Page Numbers (Bottom of Page)"/>
        <w:docPartUnique/>
      </w:docPartObj>
    </w:sdtPr>
    <w:sdtEndPr>
      <w:rPr>
        <w:color w:val="7F7F7F" w:themeColor="background1" w:themeShade="7F"/>
        <w:spacing w:val="60"/>
      </w:rPr>
    </w:sdtEndPr>
    <w:sdtContent>
      <w:p w14:paraId="5C104DA8" w14:textId="78884D75" w:rsidR="00643BAC" w:rsidRDefault="00643BA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9C93319" w14:textId="2BBBBB61" w:rsidR="00676DB3" w:rsidRDefault="00676DB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322EB" w14:textId="77777777" w:rsidR="00F97ACA" w:rsidRDefault="00F97ACA" w:rsidP="00D65E98">
      <w:pPr>
        <w:spacing w:after="0" w:line="240" w:lineRule="auto"/>
      </w:pPr>
      <w:r>
        <w:separator/>
      </w:r>
    </w:p>
  </w:footnote>
  <w:footnote w:type="continuationSeparator" w:id="0">
    <w:p w14:paraId="29F9067B" w14:textId="77777777" w:rsidR="00F97ACA" w:rsidRDefault="00F97ACA" w:rsidP="00D65E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4"/>
    <w:multiLevelType w:val="multilevel"/>
    <w:tmpl w:val="00000004"/>
    <w:name w:val="WW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834749D"/>
    <w:multiLevelType w:val="hybridMultilevel"/>
    <w:tmpl w:val="59B84B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E645272"/>
    <w:multiLevelType w:val="hybridMultilevel"/>
    <w:tmpl w:val="5344BF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143652"/>
    <w:multiLevelType w:val="multilevel"/>
    <w:tmpl w:val="6A06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E2799"/>
    <w:multiLevelType w:val="multilevel"/>
    <w:tmpl w:val="B78AD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C702B7"/>
    <w:multiLevelType w:val="multilevel"/>
    <w:tmpl w:val="1A5240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F94CBF"/>
    <w:multiLevelType w:val="multilevel"/>
    <w:tmpl w:val="23FC0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B9659E"/>
    <w:multiLevelType w:val="hybridMultilevel"/>
    <w:tmpl w:val="30C07C46"/>
    <w:lvl w:ilvl="0" w:tplc="22602A60">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00F7EC">
      <w:start w:val="1"/>
      <w:numFmt w:val="bullet"/>
      <w:lvlText w:val="o"/>
      <w:lvlJc w:val="left"/>
      <w:pPr>
        <w:ind w:left="10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D1AFB34">
      <w:start w:val="1"/>
      <w:numFmt w:val="bullet"/>
      <w:lvlText w:val="▪"/>
      <w:lvlJc w:val="left"/>
      <w:pPr>
        <w:ind w:left="18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9450BC">
      <w:start w:val="1"/>
      <w:numFmt w:val="bullet"/>
      <w:lvlText w:val="•"/>
      <w:lvlJc w:val="left"/>
      <w:pPr>
        <w:ind w:left="2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EA9E58">
      <w:start w:val="1"/>
      <w:numFmt w:val="bullet"/>
      <w:lvlText w:val="o"/>
      <w:lvlJc w:val="left"/>
      <w:pPr>
        <w:ind w:left="32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DC875A">
      <w:start w:val="1"/>
      <w:numFmt w:val="bullet"/>
      <w:lvlText w:val="▪"/>
      <w:lvlJc w:val="left"/>
      <w:pPr>
        <w:ind w:left="3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F048FA">
      <w:start w:val="1"/>
      <w:numFmt w:val="bullet"/>
      <w:lvlText w:val="•"/>
      <w:lvlJc w:val="left"/>
      <w:pPr>
        <w:ind w:left="46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261788">
      <w:start w:val="1"/>
      <w:numFmt w:val="bullet"/>
      <w:lvlText w:val="o"/>
      <w:lvlJc w:val="left"/>
      <w:pPr>
        <w:ind w:left="54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E80AEAA">
      <w:start w:val="1"/>
      <w:numFmt w:val="bullet"/>
      <w:lvlText w:val="▪"/>
      <w:lvlJc w:val="left"/>
      <w:pPr>
        <w:ind w:left="6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C6D70B8"/>
    <w:multiLevelType w:val="hybridMultilevel"/>
    <w:tmpl w:val="3E6034AA"/>
    <w:lvl w:ilvl="0" w:tplc="AFBEAB6A">
      <w:start w:val="1"/>
      <w:numFmt w:val="bullet"/>
      <w:lvlText w:val="•"/>
      <w:lvlJc w:val="left"/>
      <w:pPr>
        <w:ind w:left="3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E6E3B4">
      <w:start w:val="1"/>
      <w:numFmt w:val="bullet"/>
      <w:lvlText w:val="o"/>
      <w:lvlJc w:val="left"/>
      <w:pPr>
        <w:ind w:left="10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E067998">
      <w:start w:val="1"/>
      <w:numFmt w:val="bullet"/>
      <w:lvlText w:val="▪"/>
      <w:lvlJc w:val="left"/>
      <w:pPr>
        <w:ind w:left="18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E8C04A8">
      <w:start w:val="1"/>
      <w:numFmt w:val="bullet"/>
      <w:lvlText w:val="•"/>
      <w:lvlJc w:val="left"/>
      <w:pPr>
        <w:ind w:left="2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4C6EEA">
      <w:start w:val="1"/>
      <w:numFmt w:val="bullet"/>
      <w:lvlText w:val="o"/>
      <w:lvlJc w:val="left"/>
      <w:pPr>
        <w:ind w:left="32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EC33D0">
      <w:start w:val="1"/>
      <w:numFmt w:val="bullet"/>
      <w:lvlText w:val="▪"/>
      <w:lvlJc w:val="left"/>
      <w:pPr>
        <w:ind w:left="3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4AB7FE">
      <w:start w:val="1"/>
      <w:numFmt w:val="bullet"/>
      <w:lvlText w:val="•"/>
      <w:lvlJc w:val="left"/>
      <w:pPr>
        <w:ind w:left="46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18BDE8">
      <w:start w:val="1"/>
      <w:numFmt w:val="bullet"/>
      <w:lvlText w:val="o"/>
      <w:lvlJc w:val="left"/>
      <w:pPr>
        <w:ind w:left="54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E64D88">
      <w:start w:val="1"/>
      <w:numFmt w:val="bullet"/>
      <w:lvlText w:val="▪"/>
      <w:lvlJc w:val="left"/>
      <w:pPr>
        <w:ind w:left="6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F2231A3"/>
    <w:multiLevelType w:val="multilevel"/>
    <w:tmpl w:val="F634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B66F7E"/>
    <w:multiLevelType w:val="multilevel"/>
    <w:tmpl w:val="E7A2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AD407A"/>
    <w:multiLevelType w:val="hybridMultilevel"/>
    <w:tmpl w:val="19D0B8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816430"/>
    <w:multiLevelType w:val="multilevel"/>
    <w:tmpl w:val="C68C6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6518D4"/>
    <w:multiLevelType w:val="multilevel"/>
    <w:tmpl w:val="494C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BE5156"/>
    <w:multiLevelType w:val="multilevel"/>
    <w:tmpl w:val="3FCE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9E1CF8"/>
    <w:multiLevelType w:val="hybridMultilevel"/>
    <w:tmpl w:val="D23854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1EC4DF6"/>
    <w:multiLevelType w:val="multilevel"/>
    <w:tmpl w:val="1A5240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FD362D"/>
    <w:multiLevelType w:val="hybridMultilevel"/>
    <w:tmpl w:val="3DEAA8F0"/>
    <w:lvl w:ilvl="0" w:tplc="8FCC1FDA">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4A03FA">
      <w:start w:val="1"/>
      <w:numFmt w:val="bullet"/>
      <w:lvlText w:val="o"/>
      <w:lvlJc w:val="left"/>
      <w:pPr>
        <w:ind w:left="10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6F253F8">
      <w:start w:val="1"/>
      <w:numFmt w:val="bullet"/>
      <w:lvlText w:val="▪"/>
      <w:lvlJc w:val="left"/>
      <w:pPr>
        <w:ind w:left="18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526EE24">
      <w:start w:val="1"/>
      <w:numFmt w:val="bullet"/>
      <w:lvlText w:val="•"/>
      <w:lvlJc w:val="left"/>
      <w:pPr>
        <w:ind w:left="2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24E636">
      <w:start w:val="1"/>
      <w:numFmt w:val="bullet"/>
      <w:lvlText w:val="o"/>
      <w:lvlJc w:val="left"/>
      <w:pPr>
        <w:ind w:left="32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D965F62">
      <w:start w:val="1"/>
      <w:numFmt w:val="bullet"/>
      <w:lvlText w:val="▪"/>
      <w:lvlJc w:val="left"/>
      <w:pPr>
        <w:ind w:left="3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7E246A">
      <w:start w:val="1"/>
      <w:numFmt w:val="bullet"/>
      <w:lvlText w:val="•"/>
      <w:lvlJc w:val="left"/>
      <w:pPr>
        <w:ind w:left="46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1C2CCA">
      <w:start w:val="1"/>
      <w:numFmt w:val="bullet"/>
      <w:lvlText w:val="o"/>
      <w:lvlJc w:val="left"/>
      <w:pPr>
        <w:ind w:left="54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80049E">
      <w:start w:val="1"/>
      <w:numFmt w:val="bullet"/>
      <w:lvlText w:val="▪"/>
      <w:lvlJc w:val="left"/>
      <w:pPr>
        <w:ind w:left="6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664237268">
    <w:abstractNumId w:val="11"/>
  </w:num>
  <w:num w:numId="2" w16cid:durableId="1230311580">
    <w:abstractNumId w:val="20"/>
  </w:num>
  <w:num w:numId="3" w16cid:durableId="2127693099">
    <w:abstractNumId w:val="10"/>
  </w:num>
  <w:num w:numId="4" w16cid:durableId="276838638">
    <w:abstractNumId w:val="18"/>
  </w:num>
  <w:num w:numId="5" w16cid:durableId="248588621">
    <w:abstractNumId w:val="0"/>
  </w:num>
  <w:num w:numId="6" w16cid:durableId="1892882411">
    <w:abstractNumId w:val="1"/>
  </w:num>
  <w:num w:numId="7" w16cid:durableId="44255417">
    <w:abstractNumId w:val="2"/>
  </w:num>
  <w:num w:numId="8" w16cid:durableId="830174977">
    <w:abstractNumId w:val="3"/>
  </w:num>
  <w:num w:numId="9" w16cid:durableId="1700885887">
    <w:abstractNumId w:val="14"/>
  </w:num>
  <w:num w:numId="10" w16cid:durableId="2054574652">
    <w:abstractNumId w:val="5"/>
  </w:num>
  <w:num w:numId="11" w16cid:durableId="1903590052">
    <w:abstractNumId w:val="16"/>
  </w:num>
  <w:num w:numId="12" w16cid:durableId="357511740">
    <w:abstractNumId w:val="13"/>
  </w:num>
  <w:num w:numId="13" w16cid:durableId="1755320849">
    <w:abstractNumId w:val="17"/>
  </w:num>
  <w:num w:numId="14" w16cid:durableId="1694573342">
    <w:abstractNumId w:val="12"/>
  </w:num>
  <w:num w:numId="15" w16cid:durableId="882206479">
    <w:abstractNumId w:val="15"/>
  </w:num>
  <w:num w:numId="16" w16cid:durableId="46420381">
    <w:abstractNumId w:val="6"/>
  </w:num>
  <w:num w:numId="17" w16cid:durableId="1987928532">
    <w:abstractNumId w:val="7"/>
  </w:num>
  <w:num w:numId="18" w16cid:durableId="177234382">
    <w:abstractNumId w:val="9"/>
  </w:num>
  <w:num w:numId="19" w16cid:durableId="330304344">
    <w:abstractNumId w:val="19"/>
  </w:num>
  <w:num w:numId="20" w16cid:durableId="635569016">
    <w:abstractNumId w:val="8"/>
  </w:num>
  <w:num w:numId="21" w16cid:durableId="4779636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51F"/>
    <w:rsid w:val="000459CC"/>
    <w:rsid w:val="0007183D"/>
    <w:rsid w:val="00074D32"/>
    <w:rsid w:val="000B0F91"/>
    <w:rsid w:val="00144815"/>
    <w:rsid w:val="001857BC"/>
    <w:rsid w:val="001E7D54"/>
    <w:rsid w:val="001F3F59"/>
    <w:rsid w:val="0020501C"/>
    <w:rsid w:val="00223A01"/>
    <w:rsid w:val="002339D4"/>
    <w:rsid w:val="00277186"/>
    <w:rsid w:val="002B4840"/>
    <w:rsid w:val="002C4AE4"/>
    <w:rsid w:val="00347CF9"/>
    <w:rsid w:val="0035534B"/>
    <w:rsid w:val="00385E72"/>
    <w:rsid w:val="003B054B"/>
    <w:rsid w:val="003C6E4D"/>
    <w:rsid w:val="00426A2E"/>
    <w:rsid w:val="0048570E"/>
    <w:rsid w:val="004C3B77"/>
    <w:rsid w:val="004C64F8"/>
    <w:rsid w:val="005656BC"/>
    <w:rsid w:val="005669A5"/>
    <w:rsid w:val="0057224F"/>
    <w:rsid w:val="006242DC"/>
    <w:rsid w:val="00643BAC"/>
    <w:rsid w:val="00676DB3"/>
    <w:rsid w:val="00683833"/>
    <w:rsid w:val="006947DA"/>
    <w:rsid w:val="007076DF"/>
    <w:rsid w:val="0073714F"/>
    <w:rsid w:val="0077032B"/>
    <w:rsid w:val="0080038F"/>
    <w:rsid w:val="0081176D"/>
    <w:rsid w:val="008134A1"/>
    <w:rsid w:val="00840313"/>
    <w:rsid w:val="00847FEC"/>
    <w:rsid w:val="00864556"/>
    <w:rsid w:val="0087105E"/>
    <w:rsid w:val="008B4AEE"/>
    <w:rsid w:val="0095152F"/>
    <w:rsid w:val="009904ED"/>
    <w:rsid w:val="00A26799"/>
    <w:rsid w:val="00A42F47"/>
    <w:rsid w:val="00A64720"/>
    <w:rsid w:val="00A86762"/>
    <w:rsid w:val="00AC0D5C"/>
    <w:rsid w:val="00B016A8"/>
    <w:rsid w:val="00B35D6C"/>
    <w:rsid w:val="00B630B2"/>
    <w:rsid w:val="00B7656F"/>
    <w:rsid w:val="00B92B51"/>
    <w:rsid w:val="00BB7B78"/>
    <w:rsid w:val="00C4080A"/>
    <w:rsid w:val="00C4651F"/>
    <w:rsid w:val="00CA3827"/>
    <w:rsid w:val="00CC65C4"/>
    <w:rsid w:val="00CD766A"/>
    <w:rsid w:val="00D54C09"/>
    <w:rsid w:val="00D65E98"/>
    <w:rsid w:val="00D8561B"/>
    <w:rsid w:val="00DF6130"/>
    <w:rsid w:val="00E665AB"/>
    <w:rsid w:val="00E95A79"/>
    <w:rsid w:val="00F27FF5"/>
    <w:rsid w:val="00F52E32"/>
    <w:rsid w:val="00F9449C"/>
    <w:rsid w:val="00F96200"/>
    <w:rsid w:val="00F97ACA"/>
    <w:rsid w:val="079BDAC7"/>
    <w:rsid w:val="0B47D38D"/>
    <w:rsid w:val="10CB3FA4"/>
    <w:rsid w:val="2A91CFF4"/>
    <w:rsid w:val="30110EA0"/>
    <w:rsid w:val="3A19EF45"/>
    <w:rsid w:val="4D789134"/>
    <w:rsid w:val="61DDEB1C"/>
    <w:rsid w:val="70A08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08941"/>
  <w15:chartTrackingRefBased/>
  <w15:docId w15:val="{33CECDEC-6A1B-4720-BE78-F5B525E61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4F8"/>
  </w:style>
  <w:style w:type="paragraph" w:styleId="Heading1">
    <w:name w:val="heading 1"/>
    <w:next w:val="Normal"/>
    <w:link w:val="Heading1Char"/>
    <w:uiPriority w:val="9"/>
    <w:unhideWhenUsed/>
    <w:qFormat/>
    <w:rsid w:val="00C4651F"/>
    <w:pPr>
      <w:keepNext/>
      <w:keepLines/>
      <w:spacing w:after="0"/>
      <w:ind w:right="50"/>
      <w:jc w:val="center"/>
      <w:outlineLvl w:val="0"/>
    </w:pPr>
    <w:rPr>
      <w:rFonts w:ascii="Microsoft Sans Serif" w:eastAsia="Microsoft Sans Serif" w:hAnsi="Microsoft Sans Serif" w:cs="Microsoft Sans Serif"/>
      <w:color w:val="000000"/>
      <w:sz w:val="24"/>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39"/>
    <w:rsid w:val="0068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C3B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B77"/>
    <w:rPr>
      <w:rFonts w:ascii="Segoe UI" w:hAnsi="Segoe UI" w:cs="Segoe UI"/>
      <w:sz w:val="18"/>
      <w:szCs w:val="18"/>
    </w:rPr>
  </w:style>
  <w:style w:type="character" w:customStyle="1" w:styleId="Heading1Char">
    <w:name w:val="Heading 1 Char"/>
    <w:basedOn w:val="DefaultParagraphFont"/>
    <w:link w:val="Heading1"/>
    <w:uiPriority w:val="9"/>
    <w:rsid w:val="00C4651F"/>
    <w:rPr>
      <w:rFonts w:ascii="Microsoft Sans Serif" w:eastAsia="Microsoft Sans Serif" w:hAnsi="Microsoft Sans Serif" w:cs="Microsoft Sans Serif"/>
      <w:color w:val="000000"/>
      <w:sz w:val="24"/>
      <w:u w:val="single" w:color="000000"/>
      <w:lang w:eastAsia="en-GB"/>
    </w:rPr>
  </w:style>
  <w:style w:type="paragraph" w:styleId="ListParagraph">
    <w:name w:val="List Paragraph"/>
    <w:basedOn w:val="Normal"/>
    <w:uiPriority w:val="34"/>
    <w:qFormat/>
    <w:rsid w:val="009904ED"/>
    <w:pPr>
      <w:ind w:left="720"/>
      <w:contextualSpacing/>
    </w:pPr>
  </w:style>
  <w:style w:type="character" w:styleId="Hyperlink">
    <w:name w:val="Hyperlink"/>
    <w:basedOn w:val="DefaultParagraphFont"/>
    <w:uiPriority w:val="99"/>
    <w:unhideWhenUsed/>
    <w:rsid w:val="00A26799"/>
    <w:rPr>
      <w:color w:val="0563C1" w:themeColor="hyperlink"/>
      <w:u w:val="single"/>
    </w:rPr>
  </w:style>
  <w:style w:type="character" w:styleId="FollowedHyperlink">
    <w:name w:val="FollowedHyperlink"/>
    <w:basedOn w:val="DefaultParagraphFont"/>
    <w:uiPriority w:val="99"/>
    <w:semiHidden/>
    <w:unhideWhenUsed/>
    <w:rsid w:val="005669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DBSTPolicyCover.dotx"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45ad86cd31caa8e8fc33d8b0e99691c7">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e4d04819be7b9b143ab4d6baac2bd8a9"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4D826-C7C4-4400-8062-A21B6416FB32}">
  <ds:schemaRefs>
    <ds:schemaRef ds:uri="http://schemas.microsoft.com/sharepoint/v3/contenttype/forms"/>
  </ds:schemaRefs>
</ds:datastoreItem>
</file>

<file path=customXml/itemProps2.xml><?xml version="1.0" encoding="utf-8"?>
<ds:datastoreItem xmlns:ds="http://schemas.openxmlformats.org/officeDocument/2006/customXml" ds:itemID="{2C862B09-F9B1-453F-AFF1-8FC93CE6FB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BB5CA4-A8FD-454F-A716-DA24D909831D}">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9299578F-63E4-4A5C-BAA6-EFBEB95CD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ODBSTPolicyCover</Template>
  <TotalTime>0</TotalTime>
  <Pages>8</Pages>
  <Words>1836</Words>
  <Characters>10471</Characters>
  <Application>Microsoft Office Word</Application>
  <DocSecurity>0</DocSecurity>
  <Lines>87</Lines>
  <Paragraphs>24</Paragraphs>
  <ScaleCrop>false</ScaleCrop>
  <Company/>
  <LinksUpToDate>false</LinksUpToDate>
  <CharactersWithSpaces>12283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Emily Gatis</cp:lastModifiedBy>
  <cp:revision>3</cp:revision>
  <dcterms:created xsi:type="dcterms:W3CDTF">2026-01-27T10:28:00Z</dcterms:created>
  <dcterms:modified xsi:type="dcterms:W3CDTF">2026-02-25T12:25:00Z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Order">
    <vt:r8>34400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2026-01-26T09:27:38Z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4d0864d7-9b94-49ab-b078-116fd688a980</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ies>
</file>